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9" w:rsidRDefault="006779B9" w:rsidP="006779B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Муниципальное бюджетное дошкольное образовательное учреждение</w:t>
      </w:r>
    </w:p>
    <w:p w:rsidR="006779B9" w:rsidRDefault="006779B9" w:rsidP="006779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u w:val="single"/>
          <w:lang w:eastAsia="ru-RU"/>
        </w:rPr>
        <w:t>«Детский сад № 116 комбинированного вида» Приволжского района г.Казани</w:t>
      </w:r>
    </w:p>
    <w:p w:rsidR="006779B9" w:rsidRP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420059, г.Казань, ул. Селекционная, д. 1Б. Тел</w:t>
      </w:r>
      <w:r w:rsidRPr="006779B9">
        <w:rPr>
          <w:rFonts w:ascii="Times New Roman" w:hAnsi="Times New Roman"/>
          <w:sz w:val="24"/>
          <w:szCs w:val="24"/>
          <w:lang w:eastAsia="ru-RU"/>
        </w:rPr>
        <w:t xml:space="preserve">. (843)277-91-27, 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6779B9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kazanlipki</w:t>
      </w:r>
      <w:proofErr w:type="spellEnd"/>
      <w:r w:rsidRPr="006779B9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6779B9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60415" cy="2218690"/>
            <wp:effectExtent l="19050" t="0" r="6985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</w:t>
      </w:r>
      <w:r w:rsidR="00513D91">
        <w:rPr>
          <w:rFonts w:ascii="Times New Roman" w:hAnsi="Times New Roman"/>
          <w:sz w:val="28"/>
          <w:szCs w:val="28"/>
        </w:rPr>
        <w:t>ей - логопедов</w:t>
      </w: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№116 комбинированного вида»</w:t>
      </w: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Приволжского района г.Казани</w:t>
      </w: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2022-2023 учебный год</w:t>
      </w: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18776178"/>
      <w:r>
        <w:rPr>
          <w:rFonts w:ascii="Times New Roman" w:hAnsi="Times New Roman"/>
          <w:sz w:val="24"/>
          <w:szCs w:val="24"/>
        </w:rPr>
        <w:t>Учитель-логопед</w:t>
      </w:r>
    </w:p>
    <w:p w:rsidR="006779B9" w:rsidRDefault="006779B9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квалификационной категории</w:t>
      </w:r>
      <w:r w:rsidR="00663A1C">
        <w:rPr>
          <w:rFonts w:ascii="Times New Roman" w:hAnsi="Times New Roman"/>
          <w:sz w:val="24"/>
          <w:szCs w:val="24"/>
        </w:rPr>
        <w:t>:</w:t>
      </w:r>
    </w:p>
    <w:bookmarkEnd w:id="0"/>
    <w:p w:rsidR="006779B9" w:rsidRDefault="006779B9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А.Ш.Гиматутдинова</w:t>
      </w:r>
      <w:proofErr w:type="spellEnd"/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</w:t>
      </w:r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квалификационной категории:</w:t>
      </w:r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Л.М.Газизянова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3A1C" w:rsidRDefault="00663A1C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40A" w:rsidRDefault="002F040A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F040A" w:rsidRDefault="002F040A" w:rsidP="002F040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D664DD" w:rsidRDefault="00D664DD" w:rsidP="00D664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numPr>
          <w:ilvl w:val="0"/>
          <w:numId w:val="2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Целевой раздел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Пояснительная записка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Цели и задачи реализации программы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Принципы и подходы к формированию «Программы»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Характеристики, значимые для разработки и реализации «Программы»</w:t>
      </w:r>
    </w:p>
    <w:p w:rsidR="00D664DD" w:rsidRDefault="00D664DD" w:rsidP="00D664DD">
      <w:pPr>
        <w:numPr>
          <w:ilvl w:val="1"/>
          <w:numId w:val="3"/>
        </w:numPr>
        <w:tabs>
          <w:tab w:val="left" w:pos="426"/>
          <w:tab w:val="left" w:pos="1134"/>
        </w:tabs>
        <w:spacing w:after="0"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Целевые ориентиры освоения «Программы» детьми с ТНР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Содержательный раздел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Основное содержание коррекционной «Программы» с учетом модальности речевого нарушения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Мониторинг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Специальные коррекционно – образовательные условия обучения и воспитания детей </w:t>
      </w:r>
      <w:r w:rsidR="00C251A4">
        <w:rPr>
          <w:rFonts w:ascii="Times New Roman" w:hAnsi="Times New Roman"/>
          <w:sz w:val="28"/>
          <w:szCs w:val="28"/>
        </w:rPr>
        <w:t>с тяжелыми нарушениями речи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Специфика механизма взаимодействия специалистов, педагогов, родителей при разработке и реализации коррекционных мероприятий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303CE7" w:rsidRPr="00303CE7">
        <w:rPr>
          <w:rFonts w:ascii="Times New Roman" w:hAnsi="Times New Roman"/>
          <w:sz w:val="28"/>
          <w:szCs w:val="28"/>
        </w:rPr>
        <w:t xml:space="preserve">Перспективный план </w:t>
      </w:r>
      <w:r>
        <w:rPr>
          <w:rFonts w:ascii="Times New Roman" w:eastAsia="Batang" w:hAnsi="Times New Roman"/>
          <w:sz w:val="28"/>
          <w:szCs w:val="28"/>
        </w:rPr>
        <w:t>организации коррекционно</w:t>
      </w:r>
      <w:r w:rsidR="00513D91">
        <w:rPr>
          <w:rFonts w:ascii="Times New Roman" w:eastAsia="Batang" w:hAnsi="Times New Roman"/>
          <w:sz w:val="28"/>
          <w:szCs w:val="28"/>
        </w:rPr>
        <w:t xml:space="preserve"> – педагогической работы на 2022 – 2023</w:t>
      </w:r>
      <w:r>
        <w:rPr>
          <w:rFonts w:ascii="Times New Roman" w:eastAsia="Batang" w:hAnsi="Times New Roman"/>
          <w:sz w:val="28"/>
          <w:szCs w:val="28"/>
        </w:rPr>
        <w:t xml:space="preserve"> учебный год учителя – логопеда </w:t>
      </w:r>
      <w:r w:rsidR="00C251A4">
        <w:rPr>
          <w:rFonts w:ascii="Times New Roman" w:hAnsi="Times New Roman"/>
          <w:sz w:val="28"/>
          <w:szCs w:val="28"/>
        </w:rPr>
        <w:t>Гиматутдтновой А.Ш.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Календарный план логопедической работы на 202</w:t>
      </w:r>
      <w:r w:rsidR="00663A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663A1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 у</w:t>
      </w:r>
      <w:r>
        <w:rPr>
          <w:rFonts w:ascii="Times New Roman" w:eastAsia="Batang" w:hAnsi="Times New Roman"/>
          <w:sz w:val="28"/>
          <w:szCs w:val="28"/>
        </w:rPr>
        <w:t xml:space="preserve">чителя-логопеда </w:t>
      </w:r>
      <w:r w:rsidR="00C251A4">
        <w:rPr>
          <w:rFonts w:ascii="Times New Roman" w:hAnsi="Times New Roman"/>
          <w:sz w:val="28"/>
          <w:szCs w:val="28"/>
        </w:rPr>
        <w:t>Гиматутдиновой А.Ш.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D664DD" w:rsidRPr="00FE7257" w:rsidRDefault="00D664DD" w:rsidP="00FE7257">
      <w:pPr>
        <w:tabs>
          <w:tab w:val="left" w:pos="426"/>
        </w:tabs>
        <w:spacing w:after="0" w:line="100" w:lineRule="atLeast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Условия реализации программы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E725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Организация коррекционно-развивающей предметно-пространственной среды (паспорт логопедического кабинета)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E72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Учебно-методическое обеспечение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475E" w:rsidRDefault="00F0475E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475E" w:rsidRDefault="00F0475E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475E" w:rsidRDefault="00F0475E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251A4" w:rsidRDefault="00C251A4" w:rsidP="00C56DB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numPr>
          <w:ilvl w:val="0"/>
          <w:numId w:val="4"/>
        </w:numPr>
        <w:tabs>
          <w:tab w:val="left" w:pos="993"/>
        </w:tabs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32"/>
          <w:szCs w:val="32"/>
        </w:rPr>
        <w:t>Целевой раздел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1.1. Пояснительная записка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251A4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«Рабочая программа для дошкольников с тяжелыми нарушениями речи» (далее «Программа») предназначена для старшей и подготовительной к школе</w:t>
      </w:r>
      <w:r w:rsidR="00C251A4">
        <w:rPr>
          <w:rFonts w:ascii="Times New Roman" w:hAnsi="Times New Roman"/>
          <w:sz w:val="26"/>
          <w:szCs w:val="26"/>
        </w:rPr>
        <w:t xml:space="preserve"> логопедической группы МБДОУ№116</w:t>
      </w:r>
      <w:r>
        <w:rPr>
          <w:rFonts w:ascii="Times New Roman" w:hAnsi="Times New Roman"/>
          <w:sz w:val="26"/>
          <w:szCs w:val="26"/>
        </w:rPr>
        <w:t xml:space="preserve">, в которой воспитываются дети с тяжелыми нарушениями речи (ТНР) 5-7 лет. К группе детей с тяжелыми нарушениями речи относятся дети с общим недоразвитием речи, фонетико-фонематическим нарушением различного генеза (по клинико-педагогической классификации) (Постановление Росстата от 03.05.2005 № 26 «Об утверждении порядка заполнения и представления формы федерального государственного статистического наблюдения № 85-К ―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обеспечивает образовательную деятельность в группе компенсирующей направленности для детей с ограниченными возможностями здоровья (ОВЗ) с учетом особенностей их психофизического развития и индивидуальных возможностей, где она обеспечивает работу по коррекции нарушений развития и социальную адаптацию воспитанников с ограниченными возможностями здоровья. Возможно применение «Программы» в группе комбинированной направленности (совместное образование здоровых детей и детей с ОВЗ) в соответствии с образовательной программой дошкольного образования, адаптированной для детей с тяжелыми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 (Приказ Минобразования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«Программа» содержит материал для организации коррекционно-развивающей деятельности с группой детей 5-6 лет и 6-7 лет. Коррекционная деятельность включает логопедическую работу и работу по образовательным областям, соответствующим Федеральному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образованию. На основе ФГОС ДО разработана «Программа», обеспечивающая разностороннее развитие ребенка с речевыми расстройствами и подготовку его к школьному обучению.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следующими факторами: с одной стороны, растет число детей раннего и дошкольного возраста с нарушениями речевого развития разной степени выраженности и различного этиопатогенеза,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разрабатывалась с учетом концептуальных положений общей и коррекционной педагогики, педагогической и специальной психологии. Она базируется: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предполагающей интенсивный и экстенсивный пути развития и формирование «чувства языка».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«Программа» обеспечивает корреляцию следующих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1.2. Цели и задачи реализации программы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реализации «Программы» ― 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Коррекционно-образовательный процесс представлен в «Программе» как целостная структура, а сама «Программа» является парциальной по отношению к адаптированной основной образовательной программе для дошкольников с тяже</w:t>
      </w:r>
      <w:r w:rsidR="00C251A4">
        <w:rPr>
          <w:rFonts w:ascii="Times New Roman" w:hAnsi="Times New Roman"/>
          <w:sz w:val="26"/>
          <w:szCs w:val="26"/>
        </w:rPr>
        <w:t>лыми нарушениями речи МБДОУ №116</w:t>
      </w:r>
      <w:r>
        <w:rPr>
          <w:rFonts w:ascii="Times New Roman" w:hAnsi="Times New Roman"/>
          <w:sz w:val="26"/>
          <w:szCs w:val="26"/>
        </w:rPr>
        <w:t xml:space="preserve">, используется как основа для организации коррекционно-образовательного процесса при тяжелом нарушении речи у детей, а также в ходе проектирования индивидуальных коррекционных программ.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Задачи «Программы»: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организовать совместную деятельность специалистов дошкольной организации в психолого-педагогическом изучении детей с речевыми расстройствами;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способствовать общему развитию дошкольников с ТНР, коррекции их психофизического развития, подготовке их к обучению в школе;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создать благоприятные условия для развития детей в соответствии с их возрастными и индивидуальными особенностями и склонностями;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обеспечить развитие способностей и творческого потенциала каждого ребенка как субъекта отношений с самим собой, с другими детьми, взрослыми и миром;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способствовать объединению обучения и воспитания в целостный образовательный процесс.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данных задач позволит сформировать у дошкольников с ТНР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тяжелыми нарушениями речи, а также достичь основных целей дошкольного образования, которые сформулированы в Концепции дошкольного воспитания.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Цели коррекционно-педагогической деятельности: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готовить воспитанника к обучению в школе, успешной социализации в общеразвивающей среде; формировать мотивацию образовательной деятельности и универсальные умственные (познавательные) действия;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образования; условия для развития ребенка с ограниченными возможностями здоровья в соответствии </w:t>
      </w:r>
      <w:r>
        <w:rPr>
          <w:rFonts w:ascii="Times New Roman" w:hAnsi="Times New Roman"/>
          <w:sz w:val="26"/>
          <w:szCs w:val="26"/>
        </w:rPr>
        <w:lastRenderedPageBreak/>
        <w:t>с индивидуальными особенностями, для реализации личностного потенциала ребенка с ОВЗ.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корригировать психические и физические характеристики в соответствии с возрастными и индивидуальными особенностями воспитанника;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формировать у старших дошкольников способность осуществлять аналитико-синтетическую деятельность на фонологическом, лексическом, морфологическом и синтаксическом уровнях в умственном плане на основе представлений;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формировать основы базовой речевой культуры личности, коммуникативных способностей.</w:t>
      </w:r>
    </w:p>
    <w:p w:rsidR="00D664DD" w:rsidRDefault="00D664DD" w:rsidP="00C251A4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1.3 Принципы и подходы к формированию «Программы»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Теоретической основой «Программы» стали: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первичных и вторичных нарушений (Л.С. Выготский);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учение об общих и специфических закономерностях развития аномальных детей (Л.С. Выготский, Н.Н. Малофеев);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мышления и речи (Л. С. Выготский, А. А. Леонтьев, А. Р. Лурия, Ж. Пиаже и др.);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концепция о целостности языка как системы и роли речи в психическом развитии ребенка (В.М. Солнцев);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элементарных и высших психических функций в процессе развития ребенка (Л. С. Выготский, А. Р. Лурия);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современные представления о структуре речевого дефекта (Р.И. Лалаева, Е. М. Мастюкова, Е. Ф. Соботович, Т.Б. Филичева, Г. В. Чиркина и др.).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Эффективное решение проблемы преодоления ТНР возможно при соблюдении ряда условий, одним из которых является определение теоретической базы, обеспечивающей концептуальный научно-теоретический подход к осуществлению диагностики и коррекции системного недоразвития речи у детей. При этом необходимо учитывать, что язык представляет собой функциональную систему семиотического или знакового характера, которая используется как средство общения (В. М. Солнцев).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 Язык существует и реализуется через речь. В сложном строении речевой функциональной системы выделяются различные компоненты (фонетический, лексический, грамматический, семантический), которые тесно взаимосвязаны на всех этапах развития речи ребенка.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Нарушения, которые могут возникать в тех или иных компонентах речевой функциональной системы, приводят к появлению разнообразных дефектов. Характер дефекта определяется тем, какие компоненты речевой функциональной системы оказались нарушенными, и действие каких механизмов привело к нарушению. Сложность структурно-функциональной организации речевой функциональной системы обусловливает расстройство речевой деятельности в целом при нарушении даже отдельных ее компонентов. Это и определяет значимость изучения речевой функциональной системы в целом и воздействия на все компоненты речи при устранении ее системного недоразвития.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развития. Исходя из концепции </w:t>
      </w:r>
      <w:r>
        <w:rPr>
          <w:rFonts w:ascii="Times New Roman" w:hAnsi="Times New Roman"/>
          <w:sz w:val="26"/>
          <w:szCs w:val="26"/>
        </w:rPr>
        <w:lastRenderedPageBreak/>
        <w:t xml:space="preserve">системного строения дефекта, Л. С. Выготский предложил различать в аномальном развитии две группы симптомов: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первичные, то есть непосредственно вытекающие из биологического характера нарушения, и вторичные, — возникающие опосредованно в процессе отклоняющегося развития. Первичный дефект может иметь характер недоразвития или повреждения (часто их сочетания). Механизм появления вторичных нарушений различен. Например, могут страдать функции, которые непосредственно связаны с поврежденной, или функции, которые в момент воздействия вредоносных факторов находились в сензитивном периоде.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Системное недоразвитие речи не связано с какой-либо одной формой патологии и может вызываться разнообразными причинами, а также иметь разный механизм возникновения, определяющий структуру речевой недостаточности при различных формах речевого недоразвития. Поэтому столь важно в диагностике и в процессе коррекционно-развивающего обучения и воспитания дошкольников с ТНР определить структуру дефекта, выявить в ней характер ведущего нарушения, характер соотношения первичных и вторичных расстройств.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Развитие психики ребенка с нарушениями речи подчиняется в основном тем же закономерностям, что и развитие психики ребенка в норме. В соответствии с концепцией Л. С. Выготского об общих и специфических закономерностях развития аномальных детей в структуре речевого дефекта детей с ТНР прежде всего следует выделить общее, свойственное всем детям с системным недоразвитием речи, а затем специфическое, характерное лишь определенным их группам. Соотношение общих и специфических закономерностей речевого развития дошкольников с ТНР может стать причиной характерных особенностей структуры речевого дефекта, что обусловливает необходимость осуществления дифференцированного подхода в процессе комплексной коррекционно-образовательной работы.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Речь оказывает огромное влияние на мышление, позволяя совершенствовать мыслительные операции (Л. С. Выготский, А. А. Леонтьев, А. Р. Лурия, Ж. Пиаже и др.). Слово само по себе становится орудием мышления, включаясь в познавательную деятельность ребенка. Вместе с тем речевое развитие во многом определяется формированием познавательных процессов. Уровень развития мыслительных операций отражается в семантике ― основе высказывания. Уровень развития аналитико-синтетической деятельности сказывается на способности ребенка овладеть формально-языковыми средствами.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Поскольку язык и речь формируются в рамках общего психического развития ребенка,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законам, что и развитие психики в целом. В связи с этим комплексная коррекционно-образовательная работа по преодолению системной речевой недостаточности предусматривает единство формирования речевых процессов, мышления и познавательной активности.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Психологические данные о соотношении элементарных и высших психических функций в процессе онтогенеза свидетельствуют о том, что на первоначальных этапах развития сложная психическая деятельность опирается на элементарные функции (Л. С. Выготский, А. Р. Лурия). Чувственное познание — необходимая часть любого процесса отражения действительности. Оно лежит в основе формирования конкретного, а затем и логического мышления, служит необходимой основой для развития не только мышления, но и речи. В раннем возрасте поражение или недоразвитие какой-либо зоны коры головного мозга, обеспечивающей функционирование элементарных психических </w:t>
      </w:r>
      <w:r>
        <w:rPr>
          <w:rFonts w:ascii="Times New Roman" w:hAnsi="Times New Roman"/>
          <w:sz w:val="26"/>
          <w:szCs w:val="26"/>
        </w:rPr>
        <w:lastRenderedPageBreak/>
        <w:t xml:space="preserve">функций, неизбежно приводит к вторичному недоразвитию, то есть недоразвитию высших психических функций. Педагоги дошкольной организации, принимающие участие в коррекционно-воспитательном процессе, не только помогают становлению личности ребенка с речевой патологией, закладывают основы его нравственного воспитания, но и все вместе решают задачи преодоления нарушений умственного, сенсорного и физического развития детей, создавая тем самым благоприятные предпосылки для работы над речью.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системное недоразвитие речи в большинстве случаев представляет собой синдром, в структуре которого выделяются сложные и неоднозначные связи между речевыми и неречевыми симптомами, соотношение первичного и вторичного, общие и специфические закономерности. Поэтому его преодоление должно осуществляться в процессе многоаспектного воздействия, то есть должно быть направлено на весь синдром в целом.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Исходя из ФГОС ДО в «Программе» учитываются: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индивидуальные потребности ребенка с тяжелыми нарушениями речи, связанные с его жизненной ситуацией и состоянием здоровья, определяющие особые условия получения им образования (далее — особые образовательные потребности), индивидуальные потребности детей с тяжелыми нарушениями речи;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возможности освоения ребенком с нарушением речи «Программы» на разных этапах ее реализации;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специальные условия для получения образования детьми с ТНР, в том числе использование специальных методов,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Коррекционно-развивающая психолого-педагогическая работа направлена на: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преодоление нарушений развития различных категорий детей с ТНР, оказание им квалифицированной помощи в освоении «Программы»;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разностороннее развитие детей с ОВЗ с учетом их возрастных и индивидуальных особенностей и особых образовательных потребностей, социальной адаптации.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строится на основе принципов дошкольного образования, изложенных в ФГОС ДО: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полноценное проживание ребенком всех этапов детства, обогащение (амплификация) детского развития;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поддержка инициативы детей в различных видах деятельности;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сотрудничество организации с семьями;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приобщение детей к социокультурным нормам, традициям семьи, общества и государства;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- учет этнокультурной ситуации развития детей (Федеральный государственный образовательный стандарт дошкольного образования (далее ФГОС ДО) (Приказ Министерства образования и науки РФ от 17.10.2013 г. № 1155)).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индивидуализации, дифференциации и интенсификации образовательного процесса.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Коррекционно-педагогические задачи реализуются в процессе разнообразных видов детской деятельности: игровой, речевой, языковой, коммуникативной, познавательно-исследовательской, творческой, продуктивной, чтения.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Решение обозначенных в программе целей и задач коррекционного обучения и воспитания возможно при целенаправленном влиянии педагога на ребенка с первых дней его пребывания в коррекционной группе образовательной организации.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Методика работы построена на позициях гуманно-личностного отношения к ребенку и направлена на формирование, коррекцию и развитие совокупности знаний, умений, навыков, опыта деятельности, языковой, речевой и коммуникативной компетенций определенного объема и сложности; активизацию познавательного и творческого потенциала.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процессе коррекционной деятельности специалисты и педагоги логопедической группы опираются на лучшие традиции отечественного дошкольного коррекционного образования, его фундаментальность: комплексное решение задач по коррекции речи, всестороннее воспитание, амплификацию развития фонетического, фонологического, лексического, морфологического, синтаксического уровней речи на основе организации разнообразных видов детской психомоторной деятельности.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Приоритетные направления в развитии технологий коррекционно-развивающего процесса: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Личностный подход в коррекции в рамках современных коррекционно-развивающих программ (развитие ребенка в своем темпе в соответствии со своими возможностями).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Ориентировка на обеспечение самоопределения личности, создание условий для саморазвития и самореализации каждого ребенка.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Внедрение здоровьесберегающих технологий.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В соответствии с этиопатогенетической симптоматикой речевого нарушения в программе реализованы следующие </w:t>
      </w:r>
      <w:r>
        <w:rPr>
          <w:rFonts w:ascii="Times New Roman" w:hAnsi="Times New Roman"/>
          <w:b/>
          <w:sz w:val="26"/>
          <w:szCs w:val="26"/>
        </w:rPr>
        <w:t>специальные принципы</w:t>
      </w:r>
      <w:r>
        <w:rPr>
          <w:rFonts w:ascii="Times New Roman" w:hAnsi="Times New Roman"/>
          <w:sz w:val="26"/>
          <w:szCs w:val="26"/>
        </w:rPr>
        <w:t xml:space="preserve"> дошкольной коррекционной педагогики: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индивидуального подхода предполагает выбор форм, методов и средств коррекции, обучения и воспитания с учетом индивидуальных образовательных потребностей каждого ребенка. Это связано с тем, что группы детского сада посещают дети с различными стартовыми возможностями (обусловленными структурой, тяжестью, сложностью ограничений здоровья) и реализация этого принципа обеспечит качество индивидуального сопровождения ребенка;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развивающего обучения (формирование «зоны ближайшего развития»);  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единства диагностики и коррекции отклонений в развитии;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замещающего онтогенеза;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Принцип генетический, раскрывающий общие закономерности развития детской речи применительно к разным вариантам речевого дизонтогенеза;  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коррекции, компенсации, педагогической нейрореабилитации, позволяющий определить адресные логопедические технологии в зависимости от структуры и выраженности речевого нарушения;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«обходного пути»;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развития динамичности восприятия;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продуктивной обработки информации;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коррекции высших психических функций;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мотивации;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-Принцип научной обоснованности и практической применимости (содержание рабочей программы соответствует основным положениям возрастной психологии, дошкольной педагогики, дошкольной логопедии, имеет возможность реализации в массовой практике дошкольного образования);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междисциплинарного подхода (специалисты (учитель-логопед, педагог-психолог, музыкальный руководитель, инструктор по физкультуре, преподаватель татарского языка), организуют изучение и обсуждение состояния здоровья детей, составляют, реализуют или корректируют индивидуальный маршрут развития воспитанников;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соответствия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приближаться к разумному «минимуму»);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обеспечения единства коррекционно-развивающих, воспитательных и обучающих целей и задач процесса образования детей дошкольного возраста с ОВЗ, в ходе реализации которых формируются такие знания, умения и навыки, которые имеют непосредственное отношение к развитию до</w:t>
      </w:r>
      <w:r>
        <w:rPr>
          <w:rFonts w:ascii="Times New Roman" w:hAnsi="Times New Roman"/>
          <w:sz w:val="26"/>
          <w:szCs w:val="26"/>
        </w:rPr>
        <w:softHyphen/>
        <w:t>школьников с ООП;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Принципа интеграции образовательных областей «Коммуникация», «Познание» в соответствии с возрастными возможностями и особенностями детей с нарушениями речи, спецификой и возможностями образовательных областей;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Комплексно-тематический принцип построения коррекционно-образовательного процесса;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коммуникативной направленности личности ребенка;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деятельностного подхода, определяющий ведущую деятельность, стимулирующую психическое и личностное развитие ребенка с отклонениями в речи; принцип решения программных коррекционно-образовательных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  <w:r>
        <w:rPr>
          <w:rFonts w:ascii="Times New Roman" w:hAnsi="Times New Roman"/>
          <w:sz w:val="26"/>
          <w:szCs w:val="26"/>
        </w:rPr>
        <w:tab/>
        <w:t>принцип построения коррекционно-образовательного процесса на адекватных возрасту формах работы с детьми (в игре);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обеспечения самостоятельной активности ребенка (создание условий, разработка дидактического материала, позволяющих ребенку приобретать навыки самостоятельной образовательной деятельности);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вариативности развивающей среды (включение в инклюзивную среду детей с различными особенностями в развитии предполагает наличие в группах, которые посещают воспитанники необходимых развивающих и дидактических пособий, средств обучения);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Принцип культуросообразности (учет национальных ценностей и традиций в образовании, восполнение недостатков духовно-нравственного и эмоционального воспитания, приобщение ребенка к основным компонентам человеческой культуры);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семейно-ориентированного сопровождения (принятие семьи, как неотъемлемой части инклюзивного образовательного пространства предполагает возникновение структуры психолого-педагогического сопровождения, в основании которого лежит семейное консультирование, семейно-ориентированная психотерапия, детско-родительские группы. Принцип позволяет включать родителей в качестве активных участников в каждый этап педагогического процесса).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pacing w:val="-4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Дидактические принципы </w:t>
      </w:r>
      <w:r>
        <w:rPr>
          <w:rFonts w:ascii="Times New Roman" w:hAnsi="Times New Roman"/>
          <w:sz w:val="26"/>
          <w:szCs w:val="26"/>
        </w:rPr>
        <w:t>применения информационно-образовательных технологий: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4"/>
          <w:sz w:val="26"/>
          <w:szCs w:val="26"/>
        </w:rPr>
        <w:t xml:space="preserve">– принцип научности, </w:t>
      </w:r>
      <w:r>
        <w:rPr>
          <w:rFonts w:ascii="Times New Roman" w:hAnsi="Times New Roman"/>
          <w:spacing w:val="-4"/>
          <w:sz w:val="26"/>
          <w:szCs w:val="26"/>
        </w:rPr>
        <w:t xml:space="preserve">определяющий содержание обучения, требующий включения в него </w:t>
      </w:r>
      <w:r>
        <w:rPr>
          <w:rFonts w:ascii="Times New Roman" w:hAnsi="Times New Roman"/>
          <w:spacing w:val="-3"/>
          <w:sz w:val="26"/>
          <w:szCs w:val="26"/>
        </w:rPr>
        <w:t>не только традиционных знаний, но и фундаментальных положе</w:t>
      </w:r>
      <w:r>
        <w:rPr>
          <w:rFonts w:ascii="Times New Roman" w:hAnsi="Times New Roman"/>
          <w:spacing w:val="2"/>
          <w:sz w:val="26"/>
          <w:szCs w:val="26"/>
        </w:rPr>
        <w:t xml:space="preserve">ний науки; 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-1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t xml:space="preserve">– принцип систематичности и последовательности, </w:t>
      </w:r>
      <w:r>
        <w:rPr>
          <w:rFonts w:ascii="Times New Roman" w:hAnsi="Times New Roman"/>
          <w:spacing w:val="-2"/>
          <w:sz w:val="26"/>
          <w:szCs w:val="26"/>
        </w:rPr>
        <w:t>связанный как с орга</w:t>
      </w:r>
      <w:r>
        <w:rPr>
          <w:rFonts w:ascii="Times New Roman" w:hAnsi="Times New Roman"/>
          <w:sz w:val="26"/>
          <w:szCs w:val="26"/>
        </w:rPr>
        <w:t xml:space="preserve">низацией образовательного материала, так и с системой действий ребенка по </w:t>
      </w:r>
      <w:r>
        <w:rPr>
          <w:rFonts w:ascii="Times New Roman" w:hAnsi="Times New Roman"/>
          <w:spacing w:val="-1"/>
          <w:sz w:val="26"/>
          <w:szCs w:val="26"/>
        </w:rPr>
        <w:t>его усвоению: восприятием информации с экрана, разъяснениями педагога, самостоятельной работой;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3"/>
          <w:sz w:val="26"/>
          <w:szCs w:val="26"/>
        </w:rPr>
      </w:pPr>
      <w:r>
        <w:rPr>
          <w:rFonts w:ascii="Times New Roman" w:hAnsi="Times New Roman"/>
          <w:bCs/>
          <w:spacing w:val="-1"/>
          <w:sz w:val="26"/>
          <w:szCs w:val="26"/>
        </w:rPr>
        <w:t xml:space="preserve">– принцип поэтапного преодоления трудностей, </w:t>
      </w:r>
      <w:r>
        <w:rPr>
          <w:rFonts w:ascii="Times New Roman" w:hAnsi="Times New Roman"/>
          <w:spacing w:val="-1"/>
          <w:sz w:val="26"/>
          <w:szCs w:val="26"/>
        </w:rPr>
        <w:t>предусматривающий пе</w:t>
      </w:r>
      <w:r>
        <w:rPr>
          <w:rFonts w:ascii="Times New Roman" w:hAnsi="Times New Roman"/>
          <w:spacing w:val="2"/>
          <w:sz w:val="26"/>
          <w:szCs w:val="26"/>
        </w:rPr>
        <w:t xml:space="preserve">реход от всеобщей доступности задания для определенной возрастной </w:t>
      </w:r>
      <w:r>
        <w:rPr>
          <w:rFonts w:ascii="Times New Roman" w:hAnsi="Times New Roman"/>
          <w:sz w:val="26"/>
          <w:szCs w:val="26"/>
        </w:rPr>
        <w:t>группы в принцип индивидуальной доступности. К заданиям предъявляют</w:t>
      </w:r>
      <w:r>
        <w:rPr>
          <w:rFonts w:ascii="Times New Roman" w:hAnsi="Times New Roman"/>
          <w:spacing w:val="1"/>
          <w:sz w:val="26"/>
          <w:szCs w:val="26"/>
        </w:rPr>
        <w:t>ся особые требования: они должны быть интересными и разнообразны</w:t>
      </w:r>
      <w:r>
        <w:rPr>
          <w:rFonts w:ascii="Times New Roman" w:hAnsi="Times New Roman"/>
          <w:spacing w:val="2"/>
          <w:sz w:val="26"/>
          <w:szCs w:val="26"/>
        </w:rPr>
        <w:t xml:space="preserve">ми, по силам каждому ребенку, но с постепенно нарастающей степенью </w:t>
      </w:r>
      <w:r>
        <w:rPr>
          <w:rFonts w:ascii="Times New Roman" w:hAnsi="Times New Roman"/>
          <w:sz w:val="26"/>
          <w:szCs w:val="26"/>
        </w:rPr>
        <w:t>сложности;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pacing w:val="3"/>
          <w:sz w:val="26"/>
          <w:szCs w:val="26"/>
        </w:rPr>
        <w:t xml:space="preserve">– принцип прочности, который </w:t>
      </w:r>
      <w:r>
        <w:rPr>
          <w:rFonts w:ascii="Times New Roman" w:hAnsi="Times New Roman"/>
          <w:spacing w:val="3"/>
          <w:sz w:val="26"/>
          <w:szCs w:val="26"/>
        </w:rPr>
        <w:t xml:space="preserve">закрепляет усвоение знаний </w:t>
      </w:r>
      <w:r>
        <w:rPr>
          <w:rFonts w:ascii="Times New Roman" w:hAnsi="Times New Roman"/>
          <w:spacing w:val="4"/>
          <w:sz w:val="26"/>
          <w:szCs w:val="26"/>
        </w:rPr>
        <w:t>и развитие познавательных способностей дошкольников;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2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– принцип преемственности </w:t>
      </w:r>
      <w:r>
        <w:rPr>
          <w:rFonts w:ascii="Times New Roman" w:hAnsi="Times New Roman"/>
          <w:sz w:val="26"/>
          <w:szCs w:val="26"/>
        </w:rPr>
        <w:t>для сохранения связи стадий формирования знаний и навыков, различных по содержанию и способам осуществления;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3"/>
          <w:sz w:val="26"/>
          <w:szCs w:val="26"/>
        </w:rPr>
      </w:pPr>
      <w:r>
        <w:rPr>
          <w:rFonts w:ascii="Times New Roman" w:hAnsi="Times New Roman"/>
          <w:bCs/>
          <w:spacing w:val="2"/>
          <w:sz w:val="26"/>
          <w:szCs w:val="26"/>
        </w:rPr>
        <w:t>– принцип наглядности (</w:t>
      </w:r>
      <w:r>
        <w:rPr>
          <w:rFonts w:ascii="Times New Roman" w:hAnsi="Times New Roman"/>
          <w:spacing w:val="2"/>
          <w:sz w:val="26"/>
          <w:szCs w:val="26"/>
        </w:rPr>
        <w:t xml:space="preserve">интерактивной </w:t>
      </w:r>
      <w:r>
        <w:rPr>
          <w:rFonts w:ascii="Times New Roman" w:hAnsi="Times New Roman"/>
          <w:spacing w:val="-2"/>
          <w:sz w:val="26"/>
          <w:szCs w:val="26"/>
        </w:rPr>
        <w:t>наглядности). С представленными в электронной форме объектами мож</w:t>
      </w:r>
      <w:r>
        <w:rPr>
          <w:rFonts w:ascii="Times New Roman" w:hAnsi="Times New Roman"/>
          <w:spacing w:val="-1"/>
          <w:sz w:val="26"/>
          <w:szCs w:val="26"/>
        </w:rPr>
        <w:t xml:space="preserve">но осуществить разные действия, изучить не только их статичное изображение, но и динамику развития в различных условиях, выделить главные </w:t>
      </w:r>
      <w:r>
        <w:rPr>
          <w:rFonts w:ascii="Times New Roman" w:hAnsi="Times New Roman"/>
          <w:spacing w:val="5"/>
          <w:sz w:val="26"/>
          <w:szCs w:val="26"/>
        </w:rPr>
        <w:t xml:space="preserve">закономерности исследуемого предмета, явления или рассмотреть его </w:t>
      </w:r>
      <w:r>
        <w:rPr>
          <w:rFonts w:ascii="Times New Roman" w:hAnsi="Times New Roman"/>
          <w:sz w:val="26"/>
          <w:szCs w:val="26"/>
        </w:rPr>
        <w:t>в деталях. Процессы, моделируемые компьютерной программой, могут быть разнооб</w:t>
      </w:r>
      <w:r>
        <w:rPr>
          <w:rFonts w:ascii="Times New Roman" w:hAnsi="Times New Roman"/>
          <w:spacing w:val="-2"/>
          <w:sz w:val="26"/>
          <w:szCs w:val="26"/>
        </w:rPr>
        <w:t xml:space="preserve">разными по форме и содержанию, демонстрировать физические, социальные, </w:t>
      </w:r>
      <w:r>
        <w:rPr>
          <w:rFonts w:ascii="Times New Roman" w:hAnsi="Times New Roman"/>
          <w:spacing w:val="1"/>
          <w:sz w:val="26"/>
          <w:szCs w:val="26"/>
        </w:rPr>
        <w:t>исторические, экологические и другие явления действительности;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pacing w:val="3"/>
          <w:sz w:val="26"/>
          <w:szCs w:val="26"/>
        </w:rPr>
        <w:t xml:space="preserve">– принцип </w:t>
      </w:r>
      <w:r>
        <w:rPr>
          <w:rFonts w:ascii="Times New Roman" w:hAnsi="Times New Roman"/>
          <w:spacing w:val="3"/>
          <w:sz w:val="26"/>
          <w:szCs w:val="26"/>
        </w:rPr>
        <w:t>мультимедийности предполагает способность транслиро</w:t>
      </w:r>
      <w:r>
        <w:rPr>
          <w:rFonts w:ascii="Times New Roman" w:hAnsi="Times New Roman"/>
          <w:spacing w:val="-4"/>
          <w:sz w:val="26"/>
          <w:szCs w:val="26"/>
        </w:rPr>
        <w:t>вать аудиовизуальную информацию в любой форме (текст, графика, анима</w:t>
      </w:r>
      <w:r>
        <w:rPr>
          <w:rFonts w:ascii="Times New Roman" w:hAnsi="Times New Roman"/>
          <w:sz w:val="26"/>
          <w:szCs w:val="26"/>
        </w:rPr>
        <w:t>ция и др.);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 xml:space="preserve">– принцип межпредметных связей </w:t>
      </w:r>
      <w:r>
        <w:rPr>
          <w:rFonts w:ascii="Times New Roman" w:hAnsi="Times New Roman"/>
          <w:sz w:val="26"/>
          <w:szCs w:val="26"/>
        </w:rPr>
        <w:t>способствует целостному воспри</w:t>
      </w:r>
      <w:r>
        <w:rPr>
          <w:rFonts w:ascii="Times New Roman" w:hAnsi="Times New Roman"/>
          <w:spacing w:val="-3"/>
          <w:sz w:val="26"/>
          <w:szCs w:val="26"/>
        </w:rPr>
        <w:t>ятию системы знаний, формированию логического мышления.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64DD" w:rsidRDefault="002F040A" w:rsidP="00D664DD">
      <w:pPr>
        <w:pStyle w:val="14"/>
        <w:numPr>
          <w:ilvl w:val="1"/>
          <w:numId w:val="31"/>
        </w:numPr>
        <w:tabs>
          <w:tab w:val="left" w:pos="1134"/>
        </w:tabs>
        <w:spacing w:after="0" w:line="10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 xml:space="preserve">. </w:t>
      </w:r>
      <w:r w:rsidR="00D664DD">
        <w:rPr>
          <w:rFonts w:ascii="Times New Roman" w:hAnsi="Times New Roman"/>
          <w:b/>
          <w:sz w:val="26"/>
          <w:szCs w:val="26"/>
        </w:rPr>
        <w:t>Характеристики, значимые для разработки и реализации «Программы»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Характеристика контингента воспитанников с тяжелыми нарушениями речи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Дошкольники с тяжелыми нарушениями речи—это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 содержании рабочей логопедической программы учтены общие и специфические особенности психического развития детей дошкольного возраста,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Количество воспитанников с ФФН: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2F040A">
        <w:rPr>
          <w:rFonts w:ascii="Times New Roman" w:hAnsi="Times New Roman"/>
          <w:sz w:val="26"/>
          <w:szCs w:val="26"/>
        </w:rPr>
        <w:t>1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</w:t>
      </w:r>
      <w:r w:rsidR="002F040A">
        <w:rPr>
          <w:rFonts w:ascii="Times New Roman" w:hAnsi="Times New Roman"/>
          <w:sz w:val="26"/>
          <w:szCs w:val="26"/>
        </w:rPr>
        <w:t>личество воспитанников с ОНР: 26</w:t>
      </w:r>
      <w:r>
        <w:rPr>
          <w:rFonts w:ascii="Times New Roman" w:hAnsi="Times New Roman"/>
          <w:sz w:val="26"/>
          <w:szCs w:val="26"/>
        </w:rPr>
        <w:t xml:space="preserve"> детей, из них </w:t>
      </w:r>
    </w:p>
    <w:p w:rsidR="00D664DD" w:rsidRPr="002F040A" w:rsidRDefault="00D664DD" w:rsidP="002F040A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2F040A">
        <w:rPr>
          <w:rFonts w:ascii="Times New Roman" w:hAnsi="Times New Roman"/>
          <w:sz w:val="26"/>
          <w:szCs w:val="26"/>
        </w:rPr>
        <w:t xml:space="preserve">4 </w:t>
      </w:r>
      <w:proofErr w:type="spellStart"/>
      <w:r>
        <w:rPr>
          <w:rFonts w:ascii="Times New Roman" w:hAnsi="Times New Roman"/>
          <w:sz w:val="26"/>
          <w:szCs w:val="26"/>
        </w:rPr>
        <w:t>ребенок</w:t>
      </w:r>
      <w:r w:rsidR="002F040A">
        <w:rPr>
          <w:rFonts w:ascii="Times New Roman" w:hAnsi="Times New Roman"/>
          <w:sz w:val="26"/>
          <w:szCs w:val="26"/>
        </w:rPr>
        <w:t>а</w:t>
      </w:r>
      <w:proofErr w:type="spellEnd"/>
      <w:r>
        <w:rPr>
          <w:rFonts w:ascii="Times New Roman" w:hAnsi="Times New Roman"/>
          <w:sz w:val="26"/>
          <w:szCs w:val="26"/>
        </w:rPr>
        <w:t xml:space="preserve"> с логопедическим заключением «ОНР (I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уровень речевого развития) у ребенка с дизартрией (МДР)»;</w:t>
      </w:r>
    </w:p>
    <w:p w:rsidR="00D664DD" w:rsidRPr="00522457" w:rsidRDefault="002F040A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>- 11</w:t>
      </w:r>
      <w:r w:rsidR="00D664DD">
        <w:rPr>
          <w:rFonts w:ascii="Times New Roman" w:hAnsi="Times New Roman"/>
          <w:sz w:val="26"/>
          <w:szCs w:val="26"/>
        </w:rPr>
        <w:t xml:space="preserve"> детей - «ОНР (III уровень речевого развития)</w:t>
      </w:r>
      <w:proofErr w:type="gramStart"/>
      <w:r w:rsidR="00D664DD" w:rsidRPr="00522457">
        <w:rPr>
          <w:rFonts w:ascii="Times New Roman" w:hAnsi="Times New Roman"/>
          <w:sz w:val="26"/>
          <w:szCs w:val="26"/>
        </w:rPr>
        <w:t xml:space="preserve"> </w:t>
      </w:r>
      <w:r w:rsidR="00D664DD">
        <w:rPr>
          <w:rFonts w:ascii="Times New Roman" w:hAnsi="Times New Roman"/>
          <w:sz w:val="26"/>
          <w:szCs w:val="26"/>
        </w:rPr>
        <w:t>;</w:t>
      </w:r>
      <w:proofErr w:type="gramEnd"/>
    </w:p>
    <w:p w:rsidR="00D664DD" w:rsidRPr="00522457" w:rsidRDefault="002F040A" w:rsidP="002F040A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- 10</w:t>
      </w:r>
      <w:r w:rsidR="00D664DD">
        <w:rPr>
          <w:rFonts w:ascii="Times New Roman" w:hAnsi="Times New Roman"/>
          <w:sz w:val="26"/>
          <w:szCs w:val="26"/>
        </w:rPr>
        <w:t xml:space="preserve"> детей - «ОНР (III уровень речевого развития) у ребенка с дизартрией (МДР)»</w:t>
      </w:r>
      <w:proofErr w:type="gramStart"/>
      <w:r w:rsidR="00D664DD" w:rsidRPr="00522457">
        <w:rPr>
          <w:rFonts w:ascii="Times New Roman" w:hAnsi="Times New Roman"/>
          <w:sz w:val="26"/>
          <w:szCs w:val="26"/>
        </w:rPr>
        <w:t xml:space="preserve"> </w:t>
      </w:r>
      <w:r w:rsidR="00D664DD">
        <w:rPr>
          <w:rFonts w:ascii="Times New Roman" w:hAnsi="Times New Roman"/>
          <w:sz w:val="26"/>
          <w:szCs w:val="26"/>
        </w:rPr>
        <w:t>;</w:t>
      </w:r>
      <w:proofErr w:type="gramEnd"/>
    </w:p>
    <w:p w:rsidR="00D664DD" w:rsidRPr="00522457" w:rsidRDefault="002F040A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- 1 ребенок -«ОНР (I</w:t>
      </w:r>
      <w:r>
        <w:rPr>
          <w:rFonts w:ascii="Times New Roman" w:hAnsi="Times New Roman"/>
          <w:sz w:val="26"/>
          <w:szCs w:val="26"/>
          <w:lang w:val="en-US"/>
        </w:rPr>
        <w:t>V</w:t>
      </w:r>
      <w:r w:rsidR="00D664DD">
        <w:rPr>
          <w:rFonts w:ascii="Times New Roman" w:hAnsi="Times New Roman"/>
          <w:sz w:val="26"/>
          <w:szCs w:val="26"/>
        </w:rPr>
        <w:t xml:space="preserve"> уровень речевого развития).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речевого развития детей с тяжелыми нарушениями речи оказывают влияние на формирование личности ребенка, на формирование всех психических процессов. Дети имеют ряд психолого – педагогических особенностей, затрудняющих их социальную адаптацию и требующих целенаправленной коррекции имеющихся нарушений.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речевой деятельности отражаются на формировании у детей сенсорной, интеллектуальной и аффективно – волевой сфер. Отмечается недостаточная устойчивость внимания, ограниченные возможности его распределения. При относительной сохранности смысловой памяти у детей снижена вербальная память, страдает продуктивность запоминания. У детей низкая мнемическая активность может сочетаться с задержкой в формировании других психических процессов. Связь между речевыми нарушениями и другими сторонами психического развития проявляется в специфических особенностях мышления. Обладая полноценными предпосылками для овладения мыслительными операциями, доступными по возрасту, дети отстают в развитии словесно – логического мышления, с трудом овладевают анализом и синтезом, сравнением и обобщением.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части детей отмечается соматическая ослабленность и замедленное развитие локомоторных функций; им присуще и некоторое отставание в развитии двигательной сферы – недостаточная координация пальцев кисти руки, недоразвитие мелкой моторики.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У детей с тяжелыми речевыми расстройствами отмечаются отклонения в эмоционально – 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У детей с тяжелыми нарушениями речи отмечаются трудности формирования саморегуляции и самоконтроля.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color w:val="000000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color w:val="000000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D081D">
        <w:rPr>
          <w:rFonts w:ascii="Times New Roman" w:hAnsi="Times New Roman"/>
          <w:b/>
          <w:color w:val="000000"/>
          <w:sz w:val="26"/>
          <w:szCs w:val="26"/>
        </w:rPr>
        <w:t>1.5. Планируемые результаты освоения «Программы». Целевые ориентиры освоения «Программы» детьми с ТНР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Показатели результативности и эффективности коррекционной работы (продукт: протокол по выпуску детей из логопедических групп, отчет учителя-логопеда за год).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Сроки реализации</w:t>
      </w:r>
      <w:r w:rsidRPr="00AD081D">
        <w:rPr>
          <w:rFonts w:ascii="Times New Roman" w:hAnsi="Times New Roman"/>
          <w:sz w:val="26"/>
          <w:szCs w:val="26"/>
        </w:rPr>
        <w:t xml:space="preserve"> рабочей коррекционно-педагогической программы: 1.09.2021.-</w:t>
      </w:r>
      <w:r w:rsidR="002F040A" w:rsidRPr="002F040A">
        <w:rPr>
          <w:rFonts w:ascii="Times New Roman" w:hAnsi="Times New Roman"/>
          <w:color w:val="000000"/>
          <w:sz w:val="26"/>
          <w:szCs w:val="26"/>
        </w:rPr>
        <w:t>0</w:t>
      </w:r>
      <w:r w:rsidR="002F040A">
        <w:rPr>
          <w:rFonts w:ascii="Times New Roman" w:hAnsi="Times New Roman"/>
          <w:color w:val="000000"/>
          <w:sz w:val="26"/>
          <w:szCs w:val="26"/>
        </w:rPr>
        <w:t>1.07</w:t>
      </w:r>
      <w:r w:rsidRPr="00AD081D">
        <w:rPr>
          <w:rFonts w:ascii="Times New Roman" w:hAnsi="Times New Roman"/>
          <w:color w:val="000000"/>
          <w:sz w:val="26"/>
          <w:szCs w:val="26"/>
        </w:rPr>
        <w:t xml:space="preserve">.2022.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Конкретизация требований Стандарта к целевым ориентирам. Ожидаемые результаты реализации Программы: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 xml:space="preserve">- Скоординирована деятельность всех участников образовательного процесса и социальных партнёров  в процессе реализации задач инклюзивного образования детей  с ОВЗ.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Разработаны нормативно-правовая база и научно-методические материалы, обеспечивающие процесс обучения и воспитания детей с ОВЗ.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Обеспечено информационное сопровождение освещения различных аспектов образования детей с ОВЗ.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Формируется толерантное отношение к детям с ОВЗ в образовательном сообществе ДОО через различные социальные, педагогические, информационные ресурсы.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Созданы комфортные условия для детей с ОВЗ по освоению и реализации содержания образования.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Развитие компетентности педагогов, специалистов, родителей.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Успешная адаптация ребёнка в обществе.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Определены способы коррекционно-педагогического, психологического, медицинского воздействия, обеспечивающих позитивную динамику социально-образовательного и психомоторного статуса ребенка.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Обеспечены отбор и разработка методик и инструментария для изучения состояния и оценивания динамики в результате оказания очно-заочных коррекционно-образовательных и реабилитационных услуг детям дошкольного возраста и их родителям.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Трансляция опыта работы логопедической группы на семинарах-практикумах, конференциях, через мастер-классы, презентации, публикации для педагогов и родителей, имеющих детей с ограниченными возможностями здоровья.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Критерии оценки эффективности реализации Программы: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1. Рост удовлетворённости родителей (основных потребителей) коррекционно-образовательными услугами ДОО.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2. Повышение эффективности развития детей с ограниченными возможностями здоровья (дети с логопедическим заключением «ФФН у ребенка с дислалией» выпускаются из логопедических групп с чистой речью; дети с логопедическим заключением «ФФН у ребенка с дизартрией», «ОНР у ребенка с дизартрией»  (и другими тяжелыми нарушениями речи) выпускаются из логопедических групп со значительным улучшением речи.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3. Повышение уровня психолого-медико-педагогической компетентности педагогических кадров и специалистов ДОО.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4. Соответствие материально-технической и методической базы требованиям содержания инклюзивного образовательного пространства для детей с ограниченными возможностями здоровья, особыми образовательными потребностями.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Планируемые результаты освоения «Программы» предусмотрены в ряде целевых ориентиров.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Целевые ориентиры освоения «Программы» детьми с ТНР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Логопедическая работа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Ребенок: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обладает сформированной мотивацией к школьному обучению;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усваивает значения новых слов на основе углубленных знаний о предметах и явлениях окружающего мира;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>- употребляет слова, обозначающие личностные характеристики, с эмотивным значением, многозначные;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умеет подбирать слова с противоположным и сходным значением;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осмысливать образные выражения и объяснять смысл поговорок (при необходимости прибегает к помощи взрослого);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употребляет грамматические формы слова; продуктивные и непродуктивные словообразовательные модели;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подбирать однокоренные слова, образовывать сложные слова;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строить простые распространенные предложения; предложения с однородными членами; простейшие виды сложносочиненных и сложноподчиненных предложений; сложноподчиненных предложений с использование подчинительных союзов;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составлять творческие рассказы;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осуществляет слуховую и слухопроизносительную дифференциацию звуков по всем дифференциальным признакам;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владеет понятиями «слово» и «слог», «предложение»;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составлять графические схемы слогов, слов, предложений;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знает печатные буквы (без употребления алфавитных названий), умеет их воспроизводить;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произносит звуки (в соответствии с онтогенезом);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воспроизводит слова различной звукослоговой структуры (изолированно и в условиях контекста).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  </w:t>
      </w:r>
      <w:r w:rsidRPr="00AD081D">
        <w:rPr>
          <w:rFonts w:ascii="Times New Roman" w:hAnsi="Times New Roman"/>
          <w:b/>
          <w:sz w:val="26"/>
          <w:szCs w:val="26"/>
        </w:rPr>
        <w:t>В итоге логопедической работы ребенок со II уровнем речевого развития должен научиться: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соотносить предметы с их качественными признаками и функциональным назначением;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узнавать по словесному описанию знакомые предметы;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сравнивать знакомые предметы по отдельным, наиболее ярко выделяемым признакам;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понимать простые грамматические категории: единственного и множественного числа существительных, повелительного и изъявительного наклонений глаголов, именительного, родительного, дательного и винительного падежей, некоторых простых предлогов;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фонетически правильно оформлять согласные звуки ([п], [б], [м], [т], [д], [н], [к], [х], [г]), гласные звуки первого ряда ([а], [о], [у], [ы], [и]);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воспроизводить отраженно и самостоятельно ритмико-интонационную структуру двух- и трехсложных слов из сохранных и усвоенных звуков;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правильно употреблять в самостоятельной речи отдельные падежные окончания слов, используемых в рамках предложных конструкций;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>• общаться, используя в самостоятельной речи словосочетания и простые нераспространенные предложения («Мой мишка», «Можно (нельзя) брать», «Маша, пой», «Маша, дай куклу» и проч.).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В процессе коррекционно-развивающего обучения расширяется понимание обращенной речи, развивается речевая активность.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 xml:space="preserve">В итоге логопедической работы ребенок с III уровнем речевого развития должен научиться: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понимать обращенную речь в соответствии с параметрами возрастной нормы;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фонетически правильно оформлять звуковую сторону речи;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передавать слоговую структуру слов, используемых в самостоятельной речи;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 - владеть элементарными навыками пересказа;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владеть навыками диалогической речи;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грамматически правильно оформлять самостоятельную речь в соответствии с нормами языка.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Падежные, родовидовые окончания слов должны проговариваться четко;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простые и почти все сложные предлоги — употребляться адекватно;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  </w:t>
      </w:r>
    </w:p>
    <w:p w:rsidR="00D664DD" w:rsidRPr="00AD081D" w:rsidRDefault="00D664DD" w:rsidP="00D664DD">
      <w:pPr>
        <w:numPr>
          <w:ilvl w:val="0"/>
          <w:numId w:val="27"/>
        </w:numPr>
        <w:spacing w:after="0" w:line="100" w:lineRule="atLeast"/>
        <w:ind w:left="0" w:firstLine="709"/>
        <w:jc w:val="both"/>
        <w:rPr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D664DD" w:rsidRPr="00AD081D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Содержательный раздел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664DD" w:rsidRPr="00AD081D" w:rsidRDefault="00D664DD" w:rsidP="00D664DD">
      <w:pPr>
        <w:spacing w:after="0" w:line="100" w:lineRule="atLeast"/>
        <w:ind w:firstLine="709"/>
        <w:jc w:val="center"/>
        <w:rPr>
          <w:rStyle w:val="c27"/>
          <w:b/>
          <w:bCs/>
          <w:i/>
          <w:iCs/>
          <w:color w:val="000000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2.1. Содержание логопедической работы по преодолению общего недоразвития речи  и фонетико — фонематического недоразвития речи у детей</w:t>
      </w:r>
      <w:bookmarkStart w:id="1" w:name="D"/>
      <w:bookmarkEnd w:id="1"/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Диагностика речевых нарушений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Для планирования полноценной коррекционно-развивающей работы необходимо провести диагностическое обследование речи. Результаты  обследования и динамика развития  фиксируются в речевой карте.</w:t>
      </w:r>
    </w:p>
    <w:p w:rsidR="00D664DD" w:rsidRDefault="00D664DD" w:rsidP="00D664DD">
      <w:pPr>
        <w:pStyle w:val="c1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Индивидуализация образовательного маршрута - содержание коррекционно-развивающей работы: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совершенствовать процессы слухового и зрительного восприятия, внимания, памяти, мыслительных операций анализа, синтеза, сравнения, обобщения, классификации;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развивать общую, ручную, артикуляторную моторику;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осуществлять коррекцию нарушений дыхательной и голосовой функций;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расширять объем импрессивной и экспрессивной речи, уточнять предметный (существительные), предикативный (глаголы) и адъективный (прилагательные) компоненты словаря, вести работу по формированию семантической структуры слова, организации семантических полей;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lastRenderedPageBreak/>
        <w:t>– совершенствовать восприятие, дифференциацию и навыки употребления детьми грамматических форм слова и словообразовательных моделей, различных типов синтаксических конструкций;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совершенствовать навыки связной речи детей;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вести работу по коррекции нарушений фонетической стороны речи, по развитию фонематических процессов;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формировать мотивацию детей к школьному обучению, учить их основам грамоты.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2"/>
          <w:rFonts w:eastAsia="Calibri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      Коррекционно-развивающая работа  учителя-логопеда в образовательной области «Речевое развитие» в соответствии с ФГОС включает: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2"/>
          <w:rFonts w:eastAsia="Calibri"/>
          <w:b/>
          <w:bCs/>
          <w:i/>
          <w:iCs/>
          <w:color w:val="000000"/>
          <w:sz w:val="26"/>
          <w:szCs w:val="26"/>
        </w:rPr>
        <w:t>Владение речью как средством общения</w:t>
      </w:r>
      <w:r>
        <w:rPr>
          <w:rStyle w:val="c1"/>
          <w:color w:val="000000"/>
          <w:sz w:val="26"/>
          <w:szCs w:val="26"/>
        </w:rPr>
        <w:t>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-побуждать  детей употреблять  в речи слова и словосочетания в соответствии  с условиями и задачами общения, речевой  и социальной ситуацией, связывать их по смыслу;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вводить в речь детей новые слова и понятия, используя информацию из прочитанных произведений художественной литературы.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Обогащение активного словаря: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- обогащать словарь детей на основе ознакомления с предметами и явлениями окружающей действительности;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использовать  в своей речи  обобщающие и родовые  понятия;.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- расширять и активизировать словарь через синонимы и антонимы (существительные, глаголы, прилагательные);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активизировать словарь прилагательных и глаголов через синонимы и антонимы;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поощрять стремление детей подбирать слова-синонимы для более точного выражения смысла и эмоциональной окраски высказывания;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объяснять и использовать переносное значение слов и  побуждать использовать в своей речи для более точного и образного выражения мысли;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знакомить с многозначными словами и словами-омонимами и с фразеологическими оборотами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связной, грамматически правильной диалогической и монологической речи: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 детей употреблять  в  речи имена существительные во множественном числе, образовывать форму родительного падежа множественного числа существительных;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-упражнять в употреблении притяжательного местоимения «мой»  и в правильном употреблении предлогов, выражающих пространственные отношения (на, в, за, из, с, под, к, над, между, перед и др.);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упражнять в словообразовании  при помощи суффиксов (- ищ, -иц,-ец-) и приставок;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поощрять стремление детей составлять из слов словосочетания и предложения;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обучать составлению и распространению простых предложений за счет однородных членов: подлежащих, определений, сказуемых;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способствовать появлению в речи детей предложений сложных конструкций;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начать знакомить с видами простых предложений по цели высказывания (повествовательные, вопросительные, побудительные).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связной диалогической и монологической речи: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lastRenderedPageBreak/>
        <w:t>- вырабатывать у детей активную диалогическую позицию в общении со сверстниками;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приобщать детей к элементарным правилам ведения диалога (умение слушать и понимать собеседника; задавать вопросы и  строить ответ;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детей к описанию различными средствами отдельных объектов  и  построению связных монологических высказываний повествовательного и описательного типов;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детей в восстановлении последовательности в знакомых сказках, вычленять (определять) и словесно обозначать главную тему  и структуру повествования: зачин, средняя часть, концовка.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звуковой и интонационной культуры речи, фонематического слуха: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речевое дыхание и  речевое внимания;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формировать правильное звукопроизношение;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  понятием «гласные – согласные звуки», «твердые-мягкие согласные звуки».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речевой  слух (фонематического и фонетического восприятия);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со слоговой структурой слова;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-учить определять количество слогов в словах;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просодическую сторону речи (силу, высоту, темп, тембр и громкость речи, силу голоса);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 </w:t>
      </w:r>
      <w:r>
        <w:rPr>
          <w:rStyle w:val="c27"/>
          <w:b/>
          <w:bCs/>
          <w:i/>
          <w:iCs/>
          <w:color w:val="000000"/>
          <w:sz w:val="26"/>
          <w:szCs w:val="26"/>
        </w:rPr>
        <w:tab/>
        <w:t>Формирование звуковой аналитико-синтетической активности как предпосылки обучения грамоте: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подборе слов с заданным звуком в разных позициях (начало, середина, конец слова);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анализировать слоговую структуру слова (определять количество и последовательность слогов в словах);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проводить слого-звуковой анализ слов. Упражнять в умении определять последовательность звуков в словах;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 ударением;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производить анализ и синтез предложений по словам.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Задачи развития речи и коррекции ее недостатков реализуются на фронтальных, подгрупповых и индивидуальных занятиях.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Тема, цель, содержание, методическая аранжировка занятий определяется в соответствии с программно-методическим обеспечением. В основе планирования занятий с детьми с ОНР лежат тематический и концентрический принципы. Тематический принцип организации познавательного и речевого материала занятия предлагает выбор языковой (или речевой) темы и/или изучение окружающего ребенка предметного мира. Это позволяет обеспечить тесную взаимосвязь в работе всего педагогического коллектива группы. Раскрытие темы при этом осуществляется в разных видах деятельности: на логопедических занятиях, на вечерних занятиях воспитателя по заданию логопеда, на занятиях по ознакомлению с окружающим миром, рисованию, лепке, аппликации, конструированию, ФЭМП, физкультурных и музыкальных занятиях, в играх. Часть проводится логопедом, часть воспитателем, педагогами логопедической группы, поэтому </w:t>
      </w:r>
      <w:r>
        <w:rPr>
          <w:rFonts w:ascii="Times New Roman" w:hAnsi="Times New Roman"/>
          <w:sz w:val="26"/>
          <w:szCs w:val="26"/>
        </w:rPr>
        <w:lastRenderedPageBreak/>
        <w:t xml:space="preserve">происходит тесное переплетение поставленных и решаемых задач при одновременном изучении темы.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Подбор и расположение тем определены такими принципами, как сезонность и социальная значимость. Часть тем имеет нейтральный характер и расположена свободно. Одно из важнейших условий реализации тематического принципа - концентрированное изучение темы (в течение одной-двух недель), благодаря чему обеспечивается многократное повторение одного и того же речевого содержания за короткий промежуток времени. Многократность повторения важна как для восприятия речи, обогащения и уточнения детьми (пассив), так и для активизации (употребление). В соответствии с концентрическим принципом программное содержание в рамках одних и тех же тем год от года углубляется и расширяется.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Количество фронтальных занятий в старшей и подготовительной группах для детей с ФФН и ОНР определено в программе Т.Б.Филичевой, Г.В. Чиркиной и методических рекомендациях к программе. Продолжительность фронтального занятия: 20 минут в старшей группе, 25 мин. – в подготовительной группе.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Индивидуальные (не менее 3-х раз в неделю) и подгрупповые занятия составляют основную часть работы логопеда в течение каждого рабочего дня недели в целом. Они направлены на осуществлении коррекции индивидуальных речевых недостатков и иных недостатков психофизического развития воспитанников, создающие определенные трудности в овладении программой.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Учет занятий фиксируется в тетради посещаемости занятий детьми. План коррекционной работы составляется логопедом на основе анализа речевой карты ребенка (сентябрь) и корректируется в ходе динамического наблюдения. В индивидуальном плане отражены направления коррекционной работы, которые позволяют устранить выявленные в ходе логопедического обследования нарушения речевой деятельности и пробелы в знаниях, умениях, навыках ребенка с нарушениями речи. Это позволяет повысить эффективность занятий и осуществлять личностно-ориентированный подход в обучении и воспитании.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планировании содержания индивидуальных занятий (в индивидуальной тетради ребенка) учитываются возраст ребенка, структура речевого дефекта, индивидуально-личностные особенности воспитанника.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Коррекционно-педагогическая работа осуществляется систематически, регулярно. Знания, умения и навыки, полученные ребенком на индивидуальных логопедических занятиях, закрепляются воспитателями, специалистами и родителями. На каждого ребенка логопедической группы оформляется индивидуальная тетрадь. В нее записываются задания для закрепления знаний, умений и навыков, полученных на занятиях. Учитывая, что ребенок занимается под руководством родителей, воспитателей, логопед в тетради дает методические рекомендации по выполнению предложенных заданий. В рабочие дни воспитатели работают с ребенком по тетради, в конце недели (в случае необходимости – в течение недели) тетрадь передается родителям для домашних заданий.</w:t>
      </w:r>
    </w:p>
    <w:p w:rsidR="00D664DD" w:rsidRDefault="00D664DD" w:rsidP="00D664DD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Интеграция логопедической работы 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образовательных областей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348" w:type="dxa"/>
        <w:tblInd w:w="250" w:type="dxa"/>
        <w:tblLayout w:type="fixed"/>
        <w:tblLook w:val="0000"/>
      </w:tblPr>
      <w:tblGrid>
        <w:gridCol w:w="5386"/>
        <w:gridCol w:w="4962"/>
      </w:tblGrid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«Речевое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речевой мотивации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системы языковых ориентировок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  <w:tab w:val="right" w:pos="4569"/>
              </w:tabs>
              <w:spacing w:after="0" w:line="100" w:lineRule="atLeast"/>
              <w:ind w:left="0" w:right="-108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Коррекция нарушений речи 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Профилактика нарушений письма и чтения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формирования языковой установки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формирования системы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языковых ориентировок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коррекции речи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профилактики и пропедевтики </w:t>
            </w: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Интеграция логопедической работы и образовательной области «Социально-коммуникативное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со взрослым, чтобы попросить помощи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Овладение социально-бытовыми умениями, используемыми в повседневной жизни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Овладение навыками коммуникации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Дифференциация и осмысление картины мира и ее временно-пространственной организации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Осмысление своего социального окружения и освоение соответствующих возрасту системы ценностей и социальных ролей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Методы, повышающие  познавательную  активность в области социально-нравственных ориентировок.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Методы, обеспечивающие  эмоциональность  восприятия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коррекции формирующихся у детей социальных, нравственных и патриотических представлений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 координации разных видов деятельности </w:t>
            </w:r>
          </w:p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«Познавательное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0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у детей мотивации к познавательной активности, комплексного алгоритма обследования объектов </w:t>
            </w:r>
          </w:p>
          <w:p w:rsidR="00D664DD" w:rsidRDefault="00D664DD" w:rsidP="00B6342B">
            <w:pPr>
              <w:numPr>
                <w:ilvl w:val="0"/>
                <w:numId w:val="10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мотивации преодоления трудностей входе организации познавательной деятельности и предпосылок учебной деятельности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Сенсомоторные методы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организации психических процессов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когнитивной коррекции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Вербально-логические методы </w:t>
            </w:r>
          </w:p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«Физическое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Профилактика соматического нездоровья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Обеспечить равные возможности для полноценного развития каждого ребенка независимо от психофизиологических и других особенностей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двигательного произвольного поведения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диагностики уровня двигательной активности и физического развития детей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стимулирования и мотивации двигательной деятельности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организации  двигательной деятельности детей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моторной коррекции и ЛФК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регулирования  и контроля двигательной деятельности </w:t>
            </w: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«Художественно-эстетическое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зрительно-слуховой и двигательной координации, пространственных ориентировок </w:t>
            </w:r>
          </w:p>
          <w:p w:rsidR="00D664DD" w:rsidRDefault="00D664DD" w:rsidP="00B6342B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Формирование целостного предварительного образа предмета в ходе предметно-практической и продуктивной деятельности детей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музыкально-ритмической коррекции (фоноритмика и логоритмика)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Вокалотерапия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Пластритмика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Арттерапия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драматической элевации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</w:pPr>
            <w:r>
              <w:rPr>
                <w:rFonts w:ascii="Times New Roman" w:hAnsi="Times New Roman"/>
                <w:sz w:val="26"/>
                <w:szCs w:val="26"/>
              </w:rPr>
              <w:t>Метод символического кодирования, декодирования</w:t>
            </w:r>
          </w:p>
        </w:tc>
      </w:tr>
    </w:tbl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Формы и методы работы  в коррекционных группах для детей с ТНР: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10598" w:type="dxa"/>
        <w:tblLayout w:type="fixed"/>
        <w:tblLook w:val="0000"/>
      </w:tblPr>
      <w:tblGrid>
        <w:gridCol w:w="2196"/>
        <w:gridCol w:w="3968"/>
        <w:gridCol w:w="4434"/>
      </w:tblGrid>
      <w:tr w:rsidR="00D664DD" w:rsidTr="00866E6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Формы занятий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Методы работы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Разделы программы</w:t>
            </w:r>
          </w:p>
        </w:tc>
      </w:tr>
      <w:tr w:rsidR="00D664DD" w:rsidTr="00866E6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Индивидуальные, подгрупповые, фронтальные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Коррекционно-развивающие, обучающие, дидактические упражнения. Фонетическая ритмика. Артикуляционные упражнения. Массаж речевых зон. Массаж органов артикуляционного аппарата. Пальчиковая гимнастика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sz w:val="26"/>
                <w:szCs w:val="26"/>
              </w:rPr>
              <w:t>Коррекция звукопроизношения. Формирование произношения. Формирование лексико-грамматических средств языка. Формирование связной речи Подготовка к обучению грамоте. Обучение грамоте</w:t>
            </w:r>
          </w:p>
        </w:tc>
      </w:tr>
    </w:tbl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Поддержка детской инициативы несет в себе внутреннее побуждение к новой деятельности, начинание. Способность к самостоятельным, активным действиям; предприимчивость. 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Поддержка - короткое или небольшое оказание той или иной помощи человеку в трудной для него ситуации.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Инициатива, инициативность - </w:t>
      </w:r>
      <w:r>
        <w:rPr>
          <w:rFonts w:ascii="Times New Roman" w:hAnsi="Times New Roman"/>
          <w:i/>
          <w:iCs/>
          <w:sz w:val="26"/>
          <w:szCs w:val="26"/>
        </w:rPr>
        <w:t xml:space="preserve">активность </w:t>
      </w:r>
      <w:r>
        <w:rPr>
          <w:rFonts w:ascii="Times New Roman" w:hAnsi="Times New Roman"/>
          <w:sz w:val="26"/>
          <w:szCs w:val="26"/>
        </w:rPr>
        <w:t xml:space="preserve">в начинании, активность продвигать начинания, запускать новые </w:t>
      </w:r>
      <w:r>
        <w:rPr>
          <w:rFonts w:ascii="Times New Roman" w:hAnsi="Times New Roman"/>
          <w:i/>
          <w:iCs/>
          <w:sz w:val="26"/>
          <w:szCs w:val="26"/>
        </w:rPr>
        <w:t xml:space="preserve">дела, </w:t>
      </w:r>
      <w:r>
        <w:rPr>
          <w:rFonts w:ascii="Times New Roman" w:hAnsi="Times New Roman"/>
          <w:sz w:val="26"/>
          <w:szCs w:val="26"/>
        </w:rPr>
        <w:t>вовлекая туда окружающих людей.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Обязательные аспекты, обеспечивающие поддержку детской инициативы: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эмоционального благополучия ребенка,</w:t>
      </w:r>
    </w:p>
    <w:p w:rsidR="00D664DD" w:rsidRDefault="00D664DD" w:rsidP="00D664DD">
      <w:pPr>
        <w:spacing w:after="0" w:line="100" w:lineRule="atLeast"/>
        <w:ind w:firstLine="709"/>
        <w:rPr>
          <w:rStyle w:val="c1"/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доброжелательных и внимательных отношений между педагогом и воспитанниками,</w:t>
      </w:r>
    </w:p>
    <w:p w:rsidR="00D664DD" w:rsidRDefault="00D664DD" w:rsidP="00D664DD">
      <w:pPr>
        <w:shd w:val="clear" w:color="auto" w:fill="FFFFFF"/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Style w:val="c1"/>
          <w:rFonts w:ascii="Times New Roman" w:hAnsi="Times New Roman"/>
          <w:color w:val="000000"/>
          <w:sz w:val="26"/>
          <w:szCs w:val="26"/>
        </w:rPr>
        <w:t xml:space="preserve">          - создание условий для проектной деятельности, описаны в программе «От рождения до школы».</w:t>
      </w:r>
    </w:p>
    <w:p w:rsidR="00D664DD" w:rsidRDefault="00D664DD" w:rsidP="00D664DD">
      <w:pPr>
        <w:shd w:val="clear" w:color="auto" w:fill="FFFFFF"/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2.2. Мониторинг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664DD" w:rsidRDefault="00D664DD" w:rsidP="00D664DD">
      <w:pPr>
        <w:numPr>
          <w:ilvl w:val="2"/>
          <w:numId w:val="30"/>
        </w:numPr>
        <w:shd w:val="clear" w:color="auto" w:fill="FFFFFF"/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индивидуализации образования ( 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664DD" w:rsidRDefault="00D664DD" w:rsidP="00D664DD">
      <w:pPr>
        <w:numPr>
          <w:ilvl w:val="2"/>
          <w:numId w:val="30"/>
        </w:numPr>
        <w:shd w:val="clear" w:color="auto" w:fill="FFFFFF"/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оптимизация работы с группой детей.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необходимости используется психологическая диагностика развития детей (выявление и изучение индивидуально — психологических особенностей детей), которую проводят квалифицированные специалисты (педагоги — психологи, психологи).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результатов деятельности учителя-логопеда проводится на районных ПМПК по выпуску детей из логопедических групп. (Письмо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Диагностику осуществляет учитель-логопед, члены районной ПМПК (Постановление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№ 33, ст. 4378; ); 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Учитель-логопед отслеживает динамичность восприятия ребенка и эффективность применяемых методов при выполнении каждого упражнения; осуществляет корректировку педагогических реабилитационных мероприятий. Учитель-логопед анализирует выполнение планов коррекционной работы, дает рекомендации педагогам и родителям воспитанников для следующего этапа обучения. Данные о результатах коррекционно-педагогической работы заносятся в протокол по выпуску детей из логопедических групп и отчет учителя-логопеда.</w:t>
      </w:r>
    </w:p>
    <w:p w:rsidR="00D664DD" w:rsidRDefault="00D664DD" w:rsidP="00D664DD">
      <w:pPr>
        <w:pStyle w:val="110"/>
        <w:widowControl w:val="0"/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2.3. Специальные коррекционно-образовательные Условия обучения и воспитания детей с тяжелыми нарушениями речи 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обучение и воспитание в логопедической группе компенсирующей направленности дошкольной образовательной организации;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обучение и воспитание по специальной адаптированной коррекционно-образовательной программе;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индивидуальный коррекционно-образовательный маршрут;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сроки обучения и воспитания в логопедической группе – от 4 до 1 года (в зависимости от возраста ребенка, структуры и степени тяжести дефекта);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специальный режим дня и циклограмма занятий;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фронтальные и индивидуально-подгрупповые занятия;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принципы коррекционно-развивающего обучения и воспитания;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направления коррекционно-педагогической работы;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методы и приемы коррекционно-педагогической работы;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специальная организация коррекционно-развивающей среды;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специальный учебно-методический комплекс дидактических пособий и коррекционно-развивающих игр;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специальные технические средства обучения коллективного и индивидуального пользования;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предоставление услуг ассистента (помощника воспитателя), оказывающего обучающимся необходимую помощь на занятиях и в режимные моменты;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другие условия, без которых невозможно или затруднено освоение образовательных программ обучающимися с ограниченными возможностями здоровья;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забота о здоровье, эмоциональном благополучии и своевременном речевом развитии каждого ребенка (оздоровительный и охранительный режим: исключение умственных и физических перегрузок в содержании образования детей дошкольного возраста, распределение нагрузки в течение дня; соблюдение санитарно-гигиенических правил и норм);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создание в коррекционной группе атмосферы гуманного и доброжелательного отношения ко всем воспитанникам, уважительное отношение к результатам детской деятельности; индивидуализация педагогического процесса;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участия всех детей с нарушениями речи,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 вместе с нормально развивающимися детьми;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максимальное использование разнообразных видов детской деятельности, их интеграция в целях повышения эффективности коррекционного процесса;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творческая организация коррекционного процесса, вариативность использования образовательного материала, создание разнообразной динамично изменяющейся развивающей среды; рациональное внедрение новых технологий;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соблюдение преемственности, единства подходов к воспитанию и обучению детей в условиях дошкольной образовательной организации и семьи; просвещение родителей, их активное участие в реализации программы;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повышение профессионального мастерства педагогов и персонала дошкольной организации; развитие профессиональной коммуникации;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заинтересованность исполнителей в получении положительного результата (мотивация и стимулирование работников); благоприятный социально-психологический климат в коллективе;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своевременное информационное обеспечение.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2.4. Специфика механизма взаимодействия специалистов, педагогов, родителей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при разработке и реализации коррекционных мероприятий</w:t>
      </w:r>
      <w:r>
        <w:rPr>
          <w:rFonts w:ascii="Times New Roman" w:hAnsi="Times New Roman"/>
          <w:sz w:val="26"/>
          <w:szCs w:val="26"/>
        </w:rPr>
        <w:t xml:space="preserve"> (продукт: план методической работы, тетрадь взаимодействия учителя-логопеда и воспитателей логопедической группы, информационный материал).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Специфика организации коррекционно-педагогической работы с детьми с нарушениями речи обусловливает необходимость специальной подготовки педагогического коллектива дошкольного образовательного учреждения, обеспечивающего интегрированное образование. Педагогические работники образовательного учреждения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речевыми нарушениями, методиках и технологиях организации образовательного и реабилитационного процесса для таких детей.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Значимость такого взаимодействия обусловлена особенностями детей с нарушениями речи. Педагоги строят совместную работу с ребенком на основе общих педагогических и специальных коррекционных принципов, не дублируя, а дополняя и углубляя влияние каждого. Единый комплекс коррекционно-педагогических мер, намеченных специалистами, направлен на формирование и развитие психомоторики (в том числе речи) детей. Содержание занятий, организация и методические приемы определяются содержанием коррекционной программы, целями коррекционного обучения с учетом возможностей и речевого опыта, накопленного детьми в процессе работы логопеда по разделам программы. Модель коррекционно-развивающей деятельности представляет собой целостную систему. Цель состоит в организации воспитательно-образовательной деятельности дошкольного образовательного учреждения как системы, включающей диагностический, профилактический и коррекционно-развивающий аспекты, обеспечивающие высокий, надежный уровень речевого и психического развития дошкольника. Содержание коррекционно-развивающей деятельности строится с учетом ведущих линий речевого развития – </w:t>
      </w:r>
      <w:r>
        <w:rPr>
          <w:rFonts w:ascii="Times New Roman" w:hAnsi="Times New Roman"/>
          <w:sz w:val="26"/>
          <w:szCs w:val="26"/>
        </w:rPr>
        <w:lastRenderedPageBreak/>
        <w:t>фонетики, лексики, грамматики, связной речи - и обеспечивают интеграцию речевого, познавательного, экологического, художественно-эстетического развития дошкольника с нарушениями речи. Система коррекционно-развивающей деятельности предусматривает индивидуальные, фронтальные занятия, а так же самостоятельную деятельность ребенка с нарушениями речи в специально организованной среде.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Учитель-логопед является организатором и координатором всей коррекционно-развивающей работы, составляет совместно с коллегами блочный интегрированный календарно-тематический план, способствует логопедизации режимных моментов и занятий, осуществляет постановку диафрагмально-речевого дыхания, коррекцию звукопроизношения, автоматизацию и дифференциацию звуков, введение их в самостоятельную речь; формирует грамматические категории, навыки словообразования и словоизменения, что способствует личностному росту ребенка, формированию уверенного поведения, чувства достоинства, адаптации в обществе сверстников, взрослых, а в дальнейшем – успешному обучению в школе.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Воспитатели отрабатывают умения, сформированные учителем-логопедом, обеспечивают логопедизацию педагогического процесса: автоматизируют навыки в игровой, трудовой, познавательной деятельности детей, в процессе занятий (ФЭМП, художественное творчество, изобразительная деятельность, развитие речи, ознакомление с окружающим миром через наблюдения за явлениями природы и экспериментальная деятельность), в режимные моменты.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Педагог-психолог ведет работу с детьми по развитию высших психических функций, коррекции и профилактике вторичных нарушений (коррекция эмоциональной сферы, поведения, произвольного уровня деятельности и пр.).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Музыкальный руководитель работает над выразительностью мимики, пластикой движений, постановкой дыхания, коррекцией голоса, просодической стороной речи (ритмом, темпом, тембром, мелодикой, логическим ударением и пр.).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Инструктор по ФИЗО решает традиционные задачи по общему физическому воспитанию и развитию, направленные на укрепление здоровья, развитие двигательных умений и навыков, способствует формированию психомоторных функций: зрительно-моторной координации, памяти, способности к восприятию и воспроизведению движений по пространственно-временным характеристикам, совершенствованию ориентировки в пространстве. Особое внимание обращается на речевое сопровождение движений, возможность закрепления лексико-грамматических категорий речи в специально подобранных подвижных играх и упражнениях, разработанных с учетом изучаемой лексической темы.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Медицинские работники образовательной организации и поликлиники обеспечивают деятельность медицинского блока коррекции речевого дефекта.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Определены формы взаимодействия специалистов: педсоветы, консультации, тренинги, семинары-практикумы, деловые игры, круглые столы, анкетирование, просмотр и анализ открытых занятий и др.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Ещё один механизм реализации коррекционной работы - социальное партнерство, которое предполагает профессиональное взаимодействие образовательной организации с внешними ресурсам (организациями различных ведомств, общественными организациями) по вопросам преемственности обучения, развития, адаптации, здоровьесбережения детей с ОВЗ, сотрудничество ДОО со средствами массовой информации, с родительской общественностью. 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C251A4" w:rsidRDefault="00C251A4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C251A4" w:rsidRDefault="00C251A4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C251A4" w:rsidRDefault="00C251A4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C251A4" w:rsidRDefault="00C251A4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C251A4" w:rsidRDefault="00C251A4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C251A4" w:rsidRDefault="00C251A4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2F040A" w:rsidRDefault="002F040A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2F040A" w:rsidRDefault="002F040A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2F040A" w:rsidRDefault="002F040A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2F040A" w:rsidRDefault="002F040A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2F040A" w:rsidRDefault="002F040A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2F040A" w:rsidRDefault="002F040A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C251A4" w:rsidRDefault="00D664DD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2.5. </w:t>
      </w:r>
      <w:r>
        <w:rPr>
          <w:rFonts w:ascii="Times New Roman" w:eastAsia="Batang" w:hAnsi="Times New Roman"/>
          <w:b/>
          <w:sz w:val="26"/>
          <w:szCs w:val="26"/>
        </w:rPr>
        <w:t>Перспективный план образовательной деятельности учителя-л</w:t>
      </w:r>
      <w:r w:rsidR="00C251A4">
        <w:rPr>
          <w:rFonts w:ascii="Times New Roman" w:eastAsia="Batang" w:hAnsi="Times New Roman"/>
          <w:b/>
          <w:sz w:val="26"/>
          <w:szCs w:val="26"/>
        </w:rPr>
        <w:t>огопеда МБДОУ «Детский сад № 116</w:t>
      </w:r>
      <w:r>
        <w:rPr>
          <w:rFonts w:ascii="Times New Roman" w:eastAsia="Batang" w:hAnsi="Times New Roman"/>
          <w:b/>
          <w:sz w:val="26"/>
          <w:szCs w:val="26"/>
        </w:rPr>
        <w:t xml:space="preserve"> комбиниро</w:t>
      </w:r>
      <w:r w:rsidR="00C251A4">
        <w:rPr>
          <w:rFonts w:ascii="Times New Roman" w:eastAsia="Batang" w:hAnsi="Times New Roman"/>
          <w:b/>
          <w:sz w:val="26"/>
          <w:szCs w:val="26"/>
        </w:rPr>
        <w:t>ванного вида» Гиматутдиновой А.Ш.</w:t>
      </w:r>
      <w:r>
        <w:rPr>
          <w:rFonts w:ascii="Times New Roman" w:eastAsia="Batang" w:hAnsi="Times New Roman"/>
          <w:b/>
          <w:sz w:val="26"/>
          <w:szCs w:val="26"/>
        </w:rPr>
        <w:t xml:space="preserve">. </w:t>
      </w:r>
    </w:p>
    <w:p w:rsidR="00D664DD" w:rsidRDefault="00D664DD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6"/>
          <w:szCs w:val="26"/>
        </w:rPr>
      </w:pPr>
      <w:r>
        <w:rPr>
          <w:rFonts w:ascii="Times New Roman" w:eastAsia="Batang" w:hAnsi="Times New Roman"/>
          <w:b/>
          <w:sz w:val="26"/>
          <w:szCs w:val="26"/>
        </w:rPr>
        <w:t>на 202</w:t>
      </w:r>
      <w:r w:rsidR="002F040A">
        <w:rPr>
          <w:rFonts w:ascii="Times New Roman" w:eastAsia="Batang" w:hAnsi="Times New Roman"/>
          <w:b/>
          <w:sz w:val="26"/>
          <w:szCs w:val="26"/>
        </w:rPr>
        <w:t>1-2022</w:t>
      </w:r>
      <w:r>
        <w:rPr>
          <w:rFonts w:ascii="Times New Roman" w:eastAsia="Batang" w:hAnsi="Times New Roman"/>
          <w:b/>
          <w:sz w:val="26"/>
          <w:szCs w:val="26"/>
        </w:rPr>
        <w:t xml:space="preserve"> учебный год</w:t>
      </w:r>
    </w:p>
    <w:p w:rsidR="00A3317B" w:rsidRDefault="00A3317B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 xml:space="preserve">Перспективный тематический план логопедических 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занятий с детьми 5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-6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го годов жизни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(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старшая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 xml:space="preserve"> группа,  для детей с ОНР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) на 2021-2022уч.г.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00"/>
        <w:gridCol w:w="1042"/>
        <w:gridCol w:w="4026"/>
        <w:gridCol w:w="14"/>
        <w:gridCol w:w="4041"/>
      </w:tblGrid>
      <w:tr w:rsidR="00454283" w:rsidTr="002F040A">
        <w:tc>
          <w:tcPr>
            <w:tcW w:w="1200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Месяц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Неделя</w:t>
            </w:r>
          </w:p>
        </w:tc>
        <w:tc>
          <w:tcPr>
            <w:tcW w:w="8081" w:type="dxa"/>
            <w:gridSpan w:val="3"/>
            <w:shd w:val="clear" w:color="auto" w:fill="auto"/>
          </w:tcPr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Темы занятий</w:t>
            </w:r>
          </w:p>
        </w:tc>
      </w:tr>
      <w:tr w:rsidR="00454283" w:rsidTr="002F040A">
        <w:tc>
          <w:tcPr>
            <w:tcW w:w="1200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4040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Формирование лексико-грамматических категорий, развитие связной речи</w:t>
            </w:r>
          </w:p>
        </w:tc>
        <w:tc>
          <w:tcPr>
            <w:tcW w:w="4041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Формирование фонетической стороны речи</w:t>
            </w:r>
          </w:p>
        </w:tc>
      </w:tr>
      <w:tr w:rsidR="00454283" w:rsidTr="002F040A">
        <w:tc>
          <w:tcPr>
            <w:tcW w:w="10323" w:type="dxa"/>
            <w:gridSpan w:val="5"/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  <w:t>1-й период обучения (сентябрь – ноябрь)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Сентябрь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</w:rPr>
              <w:t>1-я</w:t>
            </w:r>
          </w:p>
        </w:tc>
        <w:tc>
          <w:tcPr>
            <w:tcW w:w="8081" w:type="dxa"/>
            <w:gridSpan w:val="3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</w:p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Обследование детей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2-я</w:t>
            </w:r>
          </w:p>
        </w:tc>
        <w:tc>
          <w:tcPr>
            <w:tcW w:w="8081" w:type="dxa"/>
            <w:gridSpan w:val="3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 -предметы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Человек. Части тела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действия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Октябрь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признаки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Звук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7-я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8-я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Ноябрь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9-я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10-я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11-я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12-я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0323" w:type="dxa"/>
            <w:gridSpan w:val="5"/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tt-RU"/>
              </w:rPr>
              <w:t>2-й период обучения (декабрь – март)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Декабрь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[М']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«В»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[В']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«НА»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Январь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</w:rPr>
              <w:t>17-я</w:t>
            </w:r>
          </w:p>
        </w:tc>
        <w:tc>
          <w:tcPr>
            <w:tcW w:w="8081" w:type="dxa"/>
            <w:gridSpan w:val="3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</w:p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Каникулы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18-я</w:t>
            </w:r>
          </w:p>
        </w:tc>
        <w:tc>
          <w:tcPr>
            <w:tcW w:w="8081" w:type="dxa"/>
            <w:gridSpan w:val="3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19-я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20-я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«ПОД»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Февраль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21-я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[П']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22-я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«К»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«ОТ»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Март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Весна.8 марта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Дом. Части дома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27-я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28-я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«ЗА»</w:t>
            </w:r>
          </w:p>
        </w:tc>
      </w:tr>
      <w:tr w:rsidR="00454283" w:rsidTr="002F040A">
        <w:tc>
          <w:tcPr>
            <w:tcW w:w="10323" w:type="dxa"/>
            <w:gridSpan w:val="5"/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tt-RU"/>
              </w:rPr>
              <w:t>3-й период обучения (апрель – май)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Апрель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29-я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Обитатели холодных стран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30-я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18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31-я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Родной город Казань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32-я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[Г']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Май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«ПО»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Лето. Ягоды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]</w:t>
            </w:r>
          </w:p>
        </w:tc>
      </w:tr>
      <w:tr w:rsidR="00454283" w:rsidTr="002F040A">
        <w:tc>
          <w:tcPr>
            <w:tcW w:w="1200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[Ф']</w:t>
            </w:r>
          </w:p>
        </w:tc>
      </w:tr>
    </w:tbl>
    <w:p w:rsidR="00A3317B" w:rsidRPr="00CB0DC4" w:rsidRDefault="00A3317B" w:rsidP="00A3317B">
      <w:pPr>
        <w:rPr>
          <w:rFonts w:ascii="Times New Roman" w:hAnsi="Times New Roman"/>
          <w:sz w:val="24"/>
          <w:szCs w:val="24"/>
        </w:rPr>
      </w:pPr>
    </w:p>
    <w:p w:rsidR="00A3317B" w:rsidRPr="00CB0DC4" w:rsidRDefault="00A3317B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D664DD" w:rsidRPr="00CB0DC4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251A4" w:rsidRDefault="00D664DD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4"/>
          <w:szCs w:val="24"/>
        </w:rPr>
      </w:pPr>
      <w:r w:rsidRPr="00CB0DC4">
        <w:rPr>
          <w:rFonts w:ascii="Times New Roman" w:hAnsi="Times New Roman"/>
          <w:b/>
          <w:sz w:val="24"/>
          <w:szCs w:val="24"/>
        </w:rPr>
        <w:t>2.6. Календарный план логопедической работы у</w:t>
      </w:r>
      <w:r w:rsidRPr="00CB0DC4">
        <w:rPr>
          <w:rFonts w:ascii="Times New Roman" w:eastAsia="Batang" w:hAnsi="Times New Roman"/>
          <w:b/>
          <w:sz w:val="24"/>
          <w:szCs w:val="24"/>
        </w:rPr>
        <w:t>чителя-л</w:t>
      </w:r>
      <w:r w:rsidR="00C251A4">
        <w:rPr>
          <w:rFonts w:ascii="Times New Roman" w:eastAsia="Batang" w:hAnsi="Times New Roman"/>
          <w:b/>
          <w:sz w:val="24"/>
          <w:szCs w:val="24"/>
        </w:rPr>
        <w:t>огопеда</w:t>
      </w:r>
    </w:p>
    <w:p w:rsidR="00C251A4" w:rsidRDefault="00C251A4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</w:rPr>
        <w:t>МБДОУ «Детский сад № 116</w:t>
      </w:r>
      <w:r w:rsidR="00D664DD" w:rsidRPr="00CB0DC4">
        <w:rPr>
          <w:rFonts w:ascii="Times New Roman" w:eastAsia="Batang" w:hAnsi="Times New Roman"/>
          <w:b/>
          <w:sz w:val="24"/>
          <w:szCs w:val="24"/>
        </w:rPr>
        <w:t xml:space="preserve"> комбиниро</w:t>
      </w:r>
      <w:r>
        <w:rPr>
          <w:rFonts w:ascii="Times New Roman" w:eastAsia="Batang" w:hAnsi="Times New Roman"/>
          <w:b/>
          <w:sz w:val="24"/>
          <w:szCs w:val="24"/>
        </w:rPr>
        <w:t>ванного вида» Гиматутдиновой А.Ш.</w:t>
      </w:r>
      <w:r w:rsidR="00D664DD" w:rsidRPr="00CB0DC4">
        <w:rPr>
          <w:rFonts w:ascii="Times New Roman" w:eastAsia="Batang" w:hAnsi="Times New Roman"/>
          <w:b/>
          <w:sz w:val="24"/>
          <w:szCs w:val="24"/>
        </w:rPr>
        <w:t xml:space="preserve">. </w:t>
      </w:r>
    </w:p>
    <w:p w:rsidR="00D664DD" w:rsidRPr="00CB0DC4" w:rsidRDefault="002F040A" w:rsidP="00C251A4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</w:rPr>
        <w:t>на 2021-2022</w:t>
      </w:r>
      <w:r w:rsidR="00D664DD" w:rsidRPr="00CB0DC4">
        <w:rPr>
          <w:rFonts w:ascii="Times New Roman" w:eastAsia="Batang" w:hAnsi="Times New Roman"/>
          <w:b/>
          <w:sz w:val="24"/>
          <w:szCs w:val="24"/>
        </w:rPr>
        <w:t xml:space="preserve"> учебный год</w:t>
      </w:r>
    </w:p>
    <w:p w:rsidR="00D664DD" w:rsidRPr="00CB0DC4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Календарно — тематическое планирование в старшей группе </w:t>
      </w: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0DC4">
        <w:rPr>
          <w:rFonts w:ascii="Times New Roman" w:hAnsi="Times New Roman"/>
          <w:b/>
          <w:bCs/>
          <w:i/>
          <w:iCs/>
          <w:sz w:val="24"/>
          <w:szCs w:val="24"/>
        </w:rPr>
        <w:t>на 2021-2022 учебный год</w:t>
      </w: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709"/>
        <w:gridCol w:w="2268"/>
        <w:gridCol w:w="5954"/>
        <w:gridCol w:w="1417"/>
      </w:tblGrid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Дата проведения</w:t>
            </w: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Тема занятия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Цели, задачи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Отметка о проведении</w:t>
            </w: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  <w:lang w:val="en-US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keepNext/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представлений об игрушках, их назначении.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уточнить, расширить и активизировать словарь по теме «Игрушки»; закрепить знания о предложении; совершенствовать грамматический строй речи;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диалогическую речь; развивать зрительное внимание, мышление, общую и тонкую моторику;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 -предметы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b/>
                <w:bCs/>
                <w:color w:val="000000"/>
              </w:rPr>
            </w:pPr>
            <w:r w:rsidRPr="00CB0DC4">
              <w:rPr>
                <w:rFonts w:cs="Times New Roman"/>
                <w:b/>
                <w:bCs/>
                <w:color w:val="000000"/>
              </w:rPr>
              <w:t>Цель:</w:t>
            </w:r>
            <w:r w:rsidRPr="00CB0DC4">
              <w:rPr>
                <w:rFonts w:cs="Times New Roman"/>
                <w:color w:val="000000"/>
              </w:rPr>
              <w:t xml:space="preserve"> дать понятие о словах, называющих предметы; 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color w:val="000000"/>
              </w:rPr>
            </w:pPr>
            <w:r w:rsidRPr="00CB0DC4">
              <w:rPr>
                <w:rFonts w:cs="Times New Roman"/>
                <w:b/>
                <w:bCs/>
                <w:color w:val="000000"/>
              </w:rPr>
              <w:t>Задачи: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color w:val="000000"/>
              </w:rPr>
            </w:pP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>Коррекционно</w:t>
            </w: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>образовательные:</w:t>
            </w:r>
            <w:r w:rsidRPr="00CB0DC4">
              <w:rPr>
                <w:rFonts w:cs="Times New Roman"/>
                <w:color w:val="000000"/>
              </w:rPr>
              <w:t xml:space="preserve"> уточ</w:t>
            </w:r>
            <w:r w:rsidRPr="00CB0DC4">
              <w:rPr>
                <w:rFonts w:cs="Times New Roman"/>
                <w:color w:val="000000"/>
              </w:rPr>
              <w:softHyphen/>
              <w:t>нить представление об одушевленных и неодушевленных предметах; учить ставить к словам вопросы кто?, что?; упражнять в передаче вопросительной интонации;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i/>
                <w:iCs/>
                <w:color w:val="000000"/>
              </w:rPr>
            </w:pP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 xml:space="preserve"> Коррекционно-развивающие:</w:t>
            </w:r>
            <w:r w:rsidRPr="00CB0DC4">
              <w:rPr>
                <w:rFonts w:cs="Times New Roman"/>
                <w:color w:val="000000"/>
              </w:rPr>
              <w:t xml:space="preserve">  раз</w:t>
            </w:r>
            <w:r w:rsidRPr="00CB0DC4">
              <w:rPr>
                <w:rFonts w:cs="Times New Roman"/>
                <w:color w:val="000000"/>
              </w:rPr>
              <w:softHyphen/>
              <w:t>вивать логическое мышление, зрительное восприятие.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</w:rPr>
            </w:pPr>
            <w:r w:rsidRPr="00CB0DC4">
              <w:rPr>
                <w:rFonts w:cs="Times New Roman"/>
                <w:i/>
                <w:iCs/>
                <w:color w:val="000000"/>
              </w:rPr>
              <w:t>- Коррекционно-воспитательные:</w:t>
            </w:r>
            <w:r w:rsidRPr="00CB0DC4">
              <w:rPr>
                <w:rFonts w:cs="Times New Roman"/>
                <w:color w:val="000000"/>
              </w:rPr>
              <w:t xml:space="preserve"> 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Человек. Части тела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 частями тела человека. 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Научить образовывать существительные множественного числа;  Учить составлять предложения на наглядном материале;  Различать правую и левую руку, ногу;  Научить образовывать существительные с уменьшительно-ласкательными и увеличительными суффиксами;  Упражнять детей в согласовании существительных с числительными;Упражнять детей в употреблении слов антонимов.</w:t>
            </w:r>
          </w:p>
          <w:p w:rsidR="00135F07" w:rsidRPr="00CB0DC4" w:rsidRDefault="00135F07" w:rsidP="00A3317B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раз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вивать логическое мышление, зрительное восприятие.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</w:rPr>
            </w:pPr>
            <w:r w:rsidRPr="00CB0DC4">
              <w:rPr>
                <w:rFonts w:cs="Times New Roman"/>
                <w:i/>
                <w:color w:val="000000"/>
              </w:rPr>
              <w:t>- Коррекционно-воспитательные:</w:t>
            </w:r>
            <w:r w:rsidRPr="00CB0DC4">
              <w:rPr>
                <w:rFonts w:cs="Times New Roman"/>
                <w:color w:val="000000"/>
              </w:rPr>
              <w:t xml:space="preserve"> 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действия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со словами, обозначающими действия.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практическое усвоение детьми слов, обозначающих действия,- формирование умения у детей задавать вопрос к словам и отвечать на них.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развитие общей, мелкой,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артикуляционной моторики, мимики, голоса,- развитие фонематического  слуха, - развитие внимания, памяти, мышления.</w:t>
            </w:r>
          </w:p>
          <w:p w:rsidR="00135F07" w:rsidRPr="00CB0DC4" w:rsidRDefault="00135F07" w:rsidP="00A3317B">
            <w:pPr>
              <w:pStyle w:val="a0"/>
              <w:spacing w:after="0"/>
              <w:ind w:right="16" w:hanging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интереса к занятию,- воспитание самоконтроля за своей речью,- воспитание доброжелательного отношения друг к другу.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временем года — осень, и его основными признаками.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учить детей подбирать признаки к слову «осень» и согласовывать имена существительные с именами прилагательными в роде, числе и падеже.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у детей умение составлять небольшие по объему предложения; отвечать на вопросы полным предложением; - уточнять, активизировать и развивать словарный запас детей по теме; - закреплять умение отвечать на вопросы педагога полным предложением; - упражнять в образовании множественного числа имен существительных.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у детей интерес к тем изменениям в природе, которые происходят осенью; - формировать эстетическое восприятие осеннего пейзажа.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признаки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дать понятие о словах, обозначающих признаки.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</w:t>
            </w: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-активизация знаний детей по теме: «Слова, обозначающие признаки предметов»; - формирование практических навыков в подборе признаков, согласования имени прилагательного с именем существительным в роде и числе;- научить составлять предложения по заданной схеме.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фонематического восприятия, общей и мелкой моторики, зрительного внимания и памяти, логического мышления, творческого воображения;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воспитание положительной мотивации к обучению.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 названиями овощей и их характеристиками.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Коррекционно-образовательная: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Расширить и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активизировать предметный и глагольный словарь по теме; совершенствовать грамматический строй речи (согласование существительных с прилагательными в роде и числе, образование относительных прилагательных, образование существительных с помощью уменьшительно-ласкательных суффиксов).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зрительное внимание, мышление, координацию речи с движением, мелкую моторику.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интереса к занятию,- воспитание самоконтроля за своей речью,- воспитание доброжелательного отношения друг к другу.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Звук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познакомить детей с понятием «звук», научить различать речевые и неречевые звуки.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∙Формирование понятия «звук», формирование умения различать речевые и неречевые звуки (музыкальные, бытовые шумы).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∙Подготовка артикуляционного аппарата к правильному произношению речевых звуков. ∙Формировать правильное произношение речевых звуков. ∙Формирование у детей восприятия речи в процессе произношения слогов и слов. ∙Формирование слухового внимания и восприятия.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∙Развитие общей, артикуляционной и пальчиковой моторики (мелкой моторики пальцев рук). ∙Развитие фонематического восприятия в слогах и словах. ∙Развитие операций звукового анализа и синтеза. ∙Развитие модуляции голоса. ∙Развитие координации движений, пространственной ориентации. ∙Развитие воображения.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∙Воспитывать умение делать выводы в ходе занятия. ∙Воспитывать умение слышать и слушать. 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названиями фруктов и их характеристиками.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расширять, уточнять и активизировать словарь по теме «Фрукты»;- учить детей узнавать предметы по характерным признакам;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учить составлять предложения по схеме;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логическое мышление; - развивать зрительное внимание; - развивать память;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-воспитывать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со звуком [У]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— 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образовательные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-д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обиваться четкой артикуляции изучаемого звука. -Учить выделению начального ударного гласного звука. Учить договаривать предложения по картинкам  и самостоятельно составлять предложения.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развивающие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-Развивать фонематический слух и восприятие. -Развивать память и внимание.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:-воспитывать самостоятельность, инициативность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познакомить с деревьями и их характеристиками.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- Коррекционно-образовательные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активизировать и закреплять словарный запас по теме 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«Деревья»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;развитие навыков словоизменения и словообразования; развитие лексико-грамматических навыков, упражнение в употреблении относительных и сложных прилагательных, в согласовании их в роде, числе, падеже;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</w:pP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-Коррекционно-развивающие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совершенствование процессов восприятия, внимания, памяти, мышления, развитие общей, мелкой и мимической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Коррекционно-воспитательные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:воспитывать самоконтроль;воспитывать желание активно работать на занятии.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[А]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[А], научить четко произносить звук [А],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[А]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Цель: создать условия для развития и закрепления представлений детей о грибах, особенностях внешнего вида.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различать съедобные и несъедобные грибы; знать внешние признаки; закрепить употребление предлогов; расширить и активизировать словарный запас по теме; учить согласовывать числительные с существительными.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зрительное и слуховое восприятие, внимание, память при решении игровых заданий; развивать мелкую и общую моторику; развивать познавательный интерес.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бережное отношение к окружающей среде.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[О]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[О], научить четко произносить звук [О],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[О]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формирование представлений об одежде, её назначении.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уточнить, расширить и активизировать словарь по теме «Одежда»;закрепить знания о предложении;совершенствовать грамматический строй речи;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диалогическую речь; развивать зрительное внимание, мышление, общую и тонкую моторику;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общения и поведения на занятиях;формировать навыки сотрудничества, взаимопонимания,доброжелательности,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[И]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[И], научить четко произносить звук [И],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[И]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 занятия: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и закрепить знания о домашних птицах и их птенцах.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-Закрепить в речи  обобщающее понятие «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домашние птицы; птенцы»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. - Уточнять, расширять и активизировать словарь по теме -Совершенствовать грамматический строй речи (согласование прилагательных с существительными; числительных с существительными; подбор слов - действий).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диалогическую речь.- Физиологическое дыхание.- Конструктивный праксис, артикуляционную, тонкую и общую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Зрительное внимание и восприятие.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Формирование навыков сотрудничества, положительной установки на участие в занятии, ответственного отношения к выполнению задания. - Воспитание нравственно-эстетических чувств по отношению к живой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[Э]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[Э], научить четко произносить звук [О],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[Э]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навыков речевого общения, связной речи, слухового восприятия и внимания, фонематического слуха, мышления,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познакомить с домашними птицами и их детенышами.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закреплять употребление существительных в форме множественного числа родительного падежа; - согласование числительных с существительными; - образование имён существительных и прилагательных с уменьшительно – ласкательными суффиксами; - образование существительных множественного числа.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 xml:space="preserve">- Коррекционно-развивающие: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закрепить знания и представления детей о перелетных и зимующих птицах; - упражнять в узнавании птиц по их описанию;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развивать внимание, мышление.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 xml:space="preserve">- Коррекционно-воспитательные: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воспитывать интерес к обитателям природы, желание защищать и оберегать их.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[Ы]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Обучение различению и четкому произношению звука [Ы] в слогах, словах, предложениях;  Упражнять детей в образовании существительных  множественного числа; познакомить с буквой 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зрительного и слухового внимания, общей, тонкой и артикуляционной моторики, памяти;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положительной установки на участие в занятии, доброжелательных отношений, навыков сотрудничества.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дикими животными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употреблять в речи притяжательные прилагательные; учить различать глаголы единственного и множественного числа; упражнять в согласовании существительных единственного и множественного числа с притяжательными прилагательными; уточнять знания детей по теме; Расширять словарь.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общую и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мелкую моторику; развивать логическое мышление, слуховое и зрительное внимание.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Коррекционно-воспитательная: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у детей правильное поведение по отношению к животным.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[М']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2" w:name="h.gjdgxs"/>
            <w:bookmarkEnd w:id="2"/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[М], [ М’].Закрепление навыков правильного произношения звуков [М], [ М’].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Обобщение и уточнение знаний детей о зиме.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уточнение знаний детей о зиме.Активизация и расширение словаря за счёт слов-действий, слов-признаков. Развитие связной речи по теме. Совершенствование грамматического строя речи, формирование навыка словоизменения и словообразования.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слухового и зрительного внимания, восприятия, памяти.Развитие речевого слуха.Развитие диалогической речи.Развитие личностных качеств: активности, любознательности, самостоятельности, умения применять полученные знания в самостоятельной деятельности, развитие способности к самооценки и самоанализу.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устойчивого интереса к занятиям, инициативы, стремление к активной деятельности, самостоятельности в принятии решений.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«В»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Style w:val="af0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знакомство с предлогом «В»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Учить детей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определять пространственное расположение предметов с помощью предлога «В». Воспринимать, выделять и употреблять этот предлогов в словосочетаниях и предложениях. Самостоятельное составление предложений с предлогом «В». Работать над деформированной фразой. Развивать внимание, память и мышление.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занятия: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активизировать словарный запас по теме «Зимние забавы».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уточнение знаний детей о зиме и зимних забавах,- активизация и расширение словаря за счёт слов-действий, слов-признаков,- развитие языкового чутья путём образования родственных слов,- развитие связной речи ,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формирование навыка словоизменения и словообразования, - упражнять в образовании уменьшительно-ласкательных форм существительных с суффиксами «-ец», «-иц», «-ок», «-очк-»,- упражнять в употреблении существительных в родительном падеже,- упражнять в подборе и использовании в речи родственных слов,- закрепление и совершенствование навыков звуко-слогового анализа слов и чтения слов.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слухового и зрительного внимания, восприятия, памяти.- развитие речевого слуха, оптико-пространственных представлений, зрительного анализа и синтеза.- развитие диалогической речи.- развитие навыка снятия физического и эмоционального напряжения,- развитие универсальных предпосылок учебной деятельности: умение слушать взрослого и выполнять его инструкции.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-воспитание устойчивого интереса к занятиям, инициативы, стремление к активной деятельности, самостоятельности в принятии решений.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любви и уважения к русскому языку и внимание к собственной речи.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[В']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[В], [ В’].Закрепление навыков правильного произношения звуков [В], [ В’].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активизация словаря по теме «Посуда» 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 уточнить и расширить представление о посуде, ее назначении; - закреплять понятия чайная, столовая, кухонная посуда. - развивать связную речь, учить составлять описательные рассказы. - совершенствовать грамматический строй  речи, развивать глагольный словарь, учить подбирать антонимы, совершенствовать навыки слогового анализа слов.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зрительного внимания и восприятия, речевого слуха и фонематического восприятия, памяти, тонкой и общей моторики, координации речи с движением,- развитие артикуляционной моторики.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«НА»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речи;сформировать представление о смысловом значении предлога «НА»,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понимать значение предлога «НА»  и правильно употреблять его в речи; Учить детей составлять предложения по двум предметным картинкам и схеме  предлога;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по теме «Профессии»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и расширение словаря, систематизация словаря по теме «Профессии»,Расширение представлений о труде взрослых.Закрепление понятия «профессия».Совершенствование грамматического строя речи.Формирование и развитие связной речи.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речевого слуха, мышления, диалогической речи,Обучение составлению рассказа с использованием схемы-подсказки.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уважения к труду разных профессий.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[Н], [ Н’].Закрепление навыков правильного произношения звуков [Н], [ Н’].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по теме «Инструменты, развитие лексико-грамматического строя речи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закреплять и обогащать словарь по теме; закреплять знания детей по теме «профессии»; продолжать учить составлению простых и распространенных предложений; учить согласованию существительных с прилагательными в роде, числе и падеже; закреплять навыки словоизменения и словообразования.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связную речь; развивать общую, мелкую и артикуляционную моторику; развивать логическое мышление, память, воображение, восприятие.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воспитывать интерес к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занятиям, навык самоконтроля за речью.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«ПОД»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речи;сформировать представление о смысловом значении предлога «ПОД»,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понимать значение предлога «ПОД»  и правильно употреблять его в речи; Учить детей составлять предложения по двум предметным картинкам и схеме  предлога;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актуализировать знания детей о продуктах питания, активизация словаря по теме.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создать условия для упражнения в классификации продуктов питания, используя свои знания о сырье, из которого они изготовлены; формировать потребность правильно употреблять в речи существительные с уменьшительно-ласкательными суффиксами, существительные множественного числа, относительные прилагательные, использовать в речи обобщающие понятия; совершенствовать умение составлять описательный рассказ о продуктах питания.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мышление, мелкую и общую моторику.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воспитывать желание с заботой и вниманием относиться к своим близким и друзьям.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[П']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[П], [П’].Закрепление навыков правильного произношения звуков [П], [П’].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Развивать: - слуховую память, внимание, восприятие; - умение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расширение и уточнение словаря по теме «Электроприборы».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закреплять правильное употребление глаголов неопределённой формы; упражняться в образовании множественного числа существительных, в именительном и родительном падежах.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познавательный интерес, логическое мышление посредством отгадывания загадок; развивать мелкую моторику, слуховое внимание и память.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формировать умение работать в коллективе; формировать знания о правилах обращения с электроприборами.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«К»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представление о смысловом значении предлога «К»,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значения пространственных отношений, выраженных предлогом  «К»;Учить детей составлять предложения по двум опорным словам с включением предлога «К»; Учить детей замечать и исправлять ошибки в употреблении предлога «К»;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актуализация словаря и развитие лексико-грамматических категорий по теме «Защитники Отечества»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представления детей об армии, о родах войск,  об особенностях военной службы. Совершенствование грамматического строя речи.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-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Развивать сообразительность, смекалку, логическое мышление, память, внимание; стимулировать речевую активность детей.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 - 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чувство гордости за свою армию;  вызвать желание быть похожими на сильных, смелых российских воинов.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[К], [К’].Закрепление навыков правильного произношения звуков [К], [К’].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развитие лексико-грамматической стороны речи по теме «Рыбы»;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и активизация словаря по теме «Рыбы»пополнение словаря однокоренными словами, умение их образовывать;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слухового внимания;пополнение словаря однокоренными словами, умение их образовывать;развитие пространственной ориентировки, развитие графомоторных навыков; развитие мелкой моторики рук;  развитие памяти внимания; развитие связной речи.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Воспитывать доброжелательные отношения друг к другу, желание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говорить красиво, правильно.-Формировать навыки сотрудничества, самостоятельность, инициативность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«ОТ»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представление о смысловом значении предлога «ОТ»,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значения пространственных отношений, выраженных предлогом  «ОТ»;Учить детей составлять предложения по двум опорным словам с включением предлога «ОТ»; Учить детей замечать и исправлять ошибки в употреблении предлога «ОТ»;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Весна.8 марта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расширение представлений весне, о празднике «8 марта»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и активизировать словарь по теме «Мамин день - 8 марта»; расширять представления детей о весне, весеннем празднике – 8 Марта; формировать навык употребления слов в различных падежах, упражнять детей в образовании прилагательных.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фонематического слуха, артикуляционной, мелкой и общей моторики, связной речи.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произвольное внимание, любовь и уважение к маме, усидчивость, аккуратность.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[Т], [Т’].Закрепление навыков правильного произношения звуков [Т], [Т’].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Развивать: - слуховую память, внимание, восприятие; - умение концентрировать внимание; - слухоречевую память,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Дом. Части дома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 Расширение и активизация словаря по теме «Дом и его части».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Закрепить названия частей дома, названия геометрических фигур, материалов; учить детей образовывать относительные и сложные  прилагательные от существительных; учить употреблять предлоги; развивать навыки словоизменения,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 слуховое внимание  и  память, тонкую и общую моторику, ориентацию в пространстве.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Стимулировать интерес к логопедическим занятиям, формировать доброжелательное отношение к окружающим.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[С], [С’].Закрепление навыков правильного произношения звуков [С], [С’].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и развитие лексико-грамматической стороны речи на тему «Перелетные птицы»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-коррекционно-образовательные:у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точнение и систематизирование знаний детей о перелётных птицах.Расширение словарного запаса по лексической теме,Совершенствование грамматического строя речи:Образование притяжательных прилагательных (гусиный, утиный, журавлиный),Согласование притяжательных с существительными в роде, числе (гусиный хвост, гусиная голова, гусиное туловище).Согласование существительных с числительными (одна кукушка, две кукушки.)Образование сложных слов. (остроклювый, длинноногий).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связной речи. Развитие зрительного, слухового внимания, логического мышления. Развитие общей и мелкой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самостоятельности, инициативности. Воспитание любви к животному миру. Вызвать интерес к занятиям.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[Х], [Х’].Закрепление навыков правильного произношения звуков [Х], [Х’].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лексико-грамматических средств языка по теме «Животные жарких стран».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-активизировать словарь по теме занятия;- совершенствовать грамматический строй речи (образовать притяжательные прилагательные, образовать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lastRenderedPageBreak/>
              <w:t>множественное число существительных, формы родительного падежа со словом «много»)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развивать фонематические представления, зрительный гнозис, логическое мышление, внимание,память,воображение;-развивать общую моторику, артикуляционную моторику и моторику рук;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формировать навыки сотрудничества,взаимодействия;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воспитать доброжелательность, самостоятельность, любознательность, инициативность, эмоциональность.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«ЗА»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  <w:t xml:space="preserve">Цели: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 сформировать представление о смысловом значении предлога «ЗА», предлог как отдельное слово.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отработать понимание пространственного значения предлога ЗА; работать над правильным употреблением предлогов в устной речи;сформировать умение правильно членить предложения на отдельные слова;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память, внимание, мышление; расширять словарный запас;совершенствовать лексико-грамматический строй речи;развивать у ребенка зрительно-пространственных представлений и смыслового значения употребления предлогов.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коммуникации; формировать взаимопонимание, доброжелательности, самостоятельности, инициативности, навыков сотрудничества.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Обитатели холодных стран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лексико-грамматических средств языка по теме «Обитатели холодных стран».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познакомить детей с животными Севера, - обогащать словарный запас, - учить образовывать относительные прилагательные, - совершенствовать умение делить слова на слоги, - тренировать в образовании мн.ч. им сущ.,-учить работать с деформированным предложением.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связную речь, - развивать внимание, память, мышление, зрительное, слуховое, пространственное восприятие.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умение работать в коллективе, слушать друг друга.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[З],[З’].Закрепление навыков правильного произношения звуков [З],[З’].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180"/>
              </w:tabs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 xml:space="preserve">Цель: </w:t>
            </w:r>
            <w:r w:rsidRPr="00CB0DC4">
              <w:rPr>
                <w:rStyle w:val="af0"/>
                <w:rFonts w:ascii="Times New Roman" w:hAnsi="Times New Roman"/>
                <w:b w:val="0"/>
                <w:color w:val="212529"/>
                <w:sz w:val="24"/>
                <w:szCs w:val="24"/>
              </w:rPr>
              <w:t>формирование лексико-грамматических средств языка по теме «Мебель».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Уточнение и расширение представлений о мебели, ее назначении.- Совершенствование грамматического строя речи (пони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мание и употребление некоторых простых предлогов, форм имен существительных в родительном падеже со значением отсутствия).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Активизация речевой дея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тельности детей.- Развитие диалогической речи.- Развитие зри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тельного восприятия и внимания, артикуляционной, тонкой и общей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Формирование навыков сотрудничества, положительной установки на участие в занятии, инициативности и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[Б], [ Б’].Закрепление навыков правильного произношения звуков [Б], [ Б’].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Развивать: - слуховую память, внимание, восприятие; - умение концентрировать внимание; - слухоречевую память,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Родной город Казань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Цель:</w:t>
            </w:r>
            <w:r w:rsidRPr="00CB0DC4">
              <w:rPr>
                <w:rStyle w:val="af0"/>
                <w:rFonts w:ascii="Times New Roman" w:hAnsi="Times New Roman"/>
                <w:b w:val="0"/>
                <w:color w:val="212529"/>
                <w:sz w:val="24"/>
                <w:szCs w:val="24"/>
              </w:rPr>
              <w:t>формирование лексико-грамматических средств языка по теме «Родной город Казань».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Расширение представлений о родном городе и его достопримечательностях. Расширение и активизация словаря по теме «Моя любимая Казань» город, Казань, река, Волга, улица, площадь, музей, театр, прекрасный, красивый, великолепный, возникать, стоять, возвышаться. Совершенствование умения составлять описательный рассказ по предложенному плану.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Развитие связной речи, речевого слуха, зрительного восприятия и внимания, артикуляционной, тонкой и общей моторики,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ответственности. Воспитание любви к родному городу.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[Д], [ Д’].Закрепление навыков правильного произношения звуков [Д], [ Д’].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Воспитывать доброжелательные отношения друг к другу, желание говорить красиво, правильно.-Формировать навыки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грамматического строя речи и активизация словаря по теме «Транспорт».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систематизация представлений о транспорте. Активизация и актуализация словаря по теме “Транспорт”. Совершенствование грамматического строя речи (употребление существительных в косвенных падежах, предложно – падежные конструкции). Совершенствование навыка слогового анализа слов.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 –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развитие у детей правильного употребления пространственных наречий и предлогов; учить выделять предлоги в тексте и составлять предложения с предлогом;развитие слухового, зрительного восприятия и оптико-пространственной деятельности, через дидактическую игру «Куда пойдешь и что найдешь?»; развитие связной речи, речевого слуха, зрительного восприятия и внимания, памяти,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воспитание навыков сотрудничества, активности, инициативности,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[Г']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[Г], [ Г’].Закрепление навыков правильного произношения звуков [Г], [ Г’].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совершенствование грамматического строя речи и активизация словаря по теме «Насекомые».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Коррекционно-образовательные задачи: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и расширение предметного словаря по теме 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(насекомые, бабочка, жук, кузнечик, божья коровка, стрекоза, крылья, лапки, усы …).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словаря антонимов.Активизация словаря признаков и действий.Формирование обобщающего понятия «насекомые».Совершенствование грамматического строя речи:- образование и употребление существительных в форме родительного падежа множественного числа существительных с уменьшительно-ласкательными суффиксами; существительных В. п. в ед. ч. без предлога;- согласование глаголов прошедшего времени с существительными в роде и числе;согласование имен прилагательных с именами существительными в роде и числе;- образование сложных слов;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составление предложений со значением противопоставления и со сложным союзом «потому что». 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слухового и зрительного внимания, памяти, фонематического слуха. Развитие тонкой и общей моторики. Развитие графо-моторных навыков.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ответственности. Воспитание бережного отношения к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[Ш].Закрепление навыков правильного произношения звуков [Ш].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и  закрепить правильное произношение звука  Ш , учить детей давать  его полную характеристику.  Закреплять навыки: - определения позиции звука в слове;- нахождения заданного звука в словах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 фонематический  и  речевой  слух;развивать память, мышление, внимания;развивать артикуляционную, тонкую и  общую  моторику;развитие слухо-зрительно-кинестетических восприятий.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воспитывать положительную  мотивацию к процессу  обучения;воспитание творческой активности и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инициативы;воспитание доброжелательности, активности и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систематизировать знания детей о цветах; дать понятия «полевые», «лесные», «садовые» цветы;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расширить словарь детей по теме; учить составлять рассказы-описания; развитие связной речи; развитие умения образовывать существительные с уменьшительно-ласкательными суффиксами; развитие умения образовывать сущ.мн.ч от сущ.ед.ч;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развитие общей и мелкой моторики;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воспитать доброту, отзывчивость; воспитывать любовь к живой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ввести в активизировать умение употреблять предлог «ПО» в активной речи.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 предлогом “ПО”.Учить составлять предложения по демонстрации действия с использованием предлога. Формировать умение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 составлять простые предложения распространенные обстоятельством места.Учить составлять схемы предложения.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Расширять и активизировать словарь, развивать умение употреблять предлог “ПО” при составлении предложений, Учить употреблять имена существительные в Т. п. Развивать свойства внимания (устойчивость, концентрацию, переключение).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чувство товарищества, умение работать в коллективе.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keepNext/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Лето. Ягоды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связной речи  и лексико - грамматического строя по теме: «Лето».</w:t>
            </w:r>
            <w:r w:rsidRPr="00CB0DC4">
              <w:rPr>
                <w:rFonts w:ascii="Times New Roman" w:hAnsi="Times New Roman"/>
                <w:color w:val="676A6C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представления детей о ягодах, особенностях их внешнего вида, местах произрастания.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грамматического строя речи (согласование числительных с существительными, употребление существительных с уменьшительно-ласкательным суффиксом,согласование прилагательных с существительными в роде , в числе и в падеже, образование и употребление относительных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прилагательных от существительных, составление простых предложений и распространение их прилагательными).Обогатить словарный запас за счет названий ягод и продуктов, которые из них можно приготовить. Закрепить в памяти детей различия между садовыми ягодами и лесными.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зрительную память, связную речь, логическое мышление.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бережное отношение к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62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[Ж].Закрепление навыков правильного произношения звуков [Ж].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и  закрепить правильное произношение звука  Ж , учить детей давать его полную характеристику. Закреплять навыки: - определения позиции звука в слове;- нахождения заданного звука в словах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 фонематический  и  речевой  слух;развивать память, мышление, внимания;развивать артикуляционную, тонкую и  общую  моторику;развитие слухо-зрительно-кинестетических восприятий.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положительную  мотивацию к процессу  обучения;воспитание творческой активности и инициативы;воспитание доброжелательности, активности и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дифференцировать звуки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'] -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]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правильно произносить и различать звуки. Закрепить представления о мягкости согласных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фонематическое восприятие.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навыки поведения на занятии и уважения к другим.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[Ф']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[Ф], [ Ф’].Закрепление навыков правильного произношения звуков [Ф], [ Ф’].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</w:tbl>
    <w:p w:rsidR="00A3317B" w:rsidRPr="00CB0DC4" w:rsidRDefault="00A3317B" w:rsidP="00A3317B">
      <w:pPr>
        <w:rPr>
          <w:rFonts w:ascii="Times New Roman" w:hAnsi="Times New Roman"/>
          <w:sz w:val="24"/>
          <w:szCs w:val="24"/>
        </w:rPr>
      </w:pPr>
    </w:p>
    <w:p w:rsidR="00D664DD" w:rsidRDefault="00D664DD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Pr="0052245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3.1. Условия реализации программы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numPr>
          <w:ilvl w:val="0"/>
          <w:numId w:val="18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Структура реализации образовательного процесса: </w:t>
      </w:r>
    </w:p>
    <w:p w:rsidR="00D664DD" w:rsidRDefault="00D664DD" w:rsidP="00D664DD">
      <w:pPr>
        <w:numPr>
          <w:ilvl w:val="0"/>
          <w:numId w:val="16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формы ОД (индивидуальные, подгрупповые, фронтальные); </w:t>
      </w:r>
    </w:p>
    <w:p w:rsidR="00D664DD" w:rsidRDefault="00D664DD" w:rsidP="00D664DD">
      <w:pPr>
        <w:numPr>
          <w:ilvl w:val="0"/>
          <w:numId w:val="16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нагрузка (количество занятий, длительность, время проведения в режиме дня) в соответствии с требованиями СанПиН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D664DD" w:rsidRDefault="00D664DD" w:rsidP="00D664DD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Структура реализации Программы: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режим дня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нагрузка по СанПиНам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реализуемые образовательные технологии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виды образовательной деятельности: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специально организованная коррекционная деятельность (учитель-логопед);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деятельность (воспитатель, музыкальный руководитель, педагог-психолог) и образовательная деятельность в режимных моментах (воспитатель);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совместная деятельность взрослого и ребенка;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свободная самостоятельная деятельность детей;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совместная деятельность родителей с детьми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2. Условия реализации Программы: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Психолого-педагогические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Материально-технические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Организационные условия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>3. Технологии реализации программы: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Реализация РП обеспечивается </w:t>
      </w:r>
    </w:p>
    <w:p w:rsidR="00D664DD" w:rsidRDefault="00D664DD" w:rsidP="00D664DD">
      <w:pPr>
        <w:numPr>
          <w:ilvl w:val="0"/>
          <w:numId w:val="21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специально подобранным коррекционно-педагогическим УМК; </w:t>
      </w:r>
    </w:p>
    <w:p w:rsidR="00D664DD" w:rsidRDefault="00D664DD" w:rsidP="00D664DD">
      <w:pPr>
        <w:numPr>
          <w:ilvl w:val="0"/>
          <w:numId w:val="21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современными коррекционно-логопедическими технологиями, направленными на коррекцию звуковой и смысловой стороны речи, а также связанных с речью психических процессов: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моделирование, схематизация и иллюстрирование;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тактильно-кинестетическая стимуляция;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Метод замещающего онтогенеза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Блок-схема организации коррекционно-педагогической деятельности</w:t>
      </w:r>
      <w:r>
        <w:rPr>
          <w:rFonts w:ascii="Times New Roman" w:hAnsi="Times New Roman"/>
          <w:sz w:val="26"/>
          <w:szCs w:val="26"/>
        </w:rPr>
        <w:t>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диагностическая работа обеспечивает своевременное выявление детей с ОВЗ, проведение их комплексного обследования и подготовку рекомендаций по оказанию им психолого-медико-педагогической помощи в условиях образовательной организации (речевые карты детей);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аналитическая работа (количественный и качественный анализ результатов обследования);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организационная работа (создание единого информационного поля детского сада, развивающей среды);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коррекционно-педагогическая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дошкольной образовательной организации, способствует формированию коммуникативных, регулятивных, личностных, познавательных навыков (перспективный и календарно-тематический планы логопедической работы);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консультативно-методическая работа обеспечивает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воспитанников (план методической работы, тетрадь взаимодействия учителя-логопеда и воспитателей логопедической группы);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информационно-просветительская работа направлена на разъяснительную деятельность по вопросам, связанным с особенностями образовательного процесса обучения и воспитания детей с ОВЗ, их родителями (законными представителями), педагогическими работниками (план методической работы, тетрадь взаимодействия учителя-логопеда и воспитателей логопедической группы);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профилактическая работа (реализация программ, направленных на решение проблем межличностного взаимодействия, коррекцию вторичных дефектов).\</w:t>
      </w:r>
    </w:p>
    <w:p w:rsidR="00D664DD" w:rsidRDefault="00D664DD" w:rsidP="002F040A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</w:p>
    <w:p w:rsidR="00D664DD" w:rsidRDefault="002F040A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3.2</w:t>
      </w:r>
      <w:r w:rsidR="00D664DD">
        <w:rPr>
          <w:rFonts w:ascii="Times New Roman" w:hAnsi="Times New Roman"/>
          <w:b/>
          <w:sz w:val="26"/>
          <w:szCs w:val="26"/>
        </w:rPr>
        <w:t>. Организация коррекционно-развивающей предметно-пространственной среды (паспорт логопедического кабинета)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Коррекционно-развивающая среда организовывается с учетом следующих рекомендаций:</w:t>
      </w:r>
    </w:p>
    <w:p w:rsidR="00D664DD" w:rsidRDefault="00D664DD" w:rsidP="002F040A">
      <w:pPr>
        <w:spacing w:after="0" w:line="100" w:lineRule="atLeast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Карабанова О.А., Алиева Э.Ф., Радионова О.Р., Рабинович П.Д., </w:t>
      </w:r>
      <w:r>
        <w:rPr>
          <w:rFonts w:ascii="Times New Roman" w:hAnsi="Times New Roman"/>
          <w:bCs/>
          <w:sz w:val="26"/>
          <w:szCs w:val="26"/>
        </w:rPr>
        <w:br/>
        <w:t xml:space="preserve">Марич Е.М. </w:t>
      </w:r>
      <w:r>
        <w:rPr>
          <w:rFonts w:ascii="Times New Roman" w:hAnsi="Times New Roman"/>
          <w:sz w:val="26"/>
          <w:szCs w:val="26"/>
        </w:rPr>
        <w:t xml:space="preserve">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</w:t>
      </w:r>
      <w:r>
        <w:rPr>
          <w:rFonts w:ascii="Times New Roman" w:hAnsi="Times New Roman"/>
          <w:bCs/>
          <w:sz w:val="26"/>
          <w:szCs w:val="26"/>
        </w:rPr>
        <w:t xml:space="preserve">Методические рекомендации для </w:t>
      </w:r>
      <w:r>
        <w:rPr>
          <w:rFonts w:ascii="Times New Roman" w:hAnsi="Times New Roman"/>
          <w:sz w:val="26"/>
          <w:szCs w:val="26"/>
        </w:rPr>
        <w:t>педагогических работников дошкольных образовательных организаций и родителей детей дошкольного возраста /</w:t>
      </w:r>
      <w:r>
        <w:rPr>
          <w:rFonts w:ascii="Times New Roman" w:hAnsi="Times New Roman"/>
          <w:bCs/>
          <w:sz w:val="26"/>
          <w:szCs w:val="26"/>
        </w:rPr>
        <w:t xml:space="preserve"> О.А. Карабанова, Э.Ф. Алиева, О.Р. Радионова, П.Д. Рабинович, Е.М. Марич</w:t>
      </w:r>
      <w:r>
        <w:rPr>
          <w:rFonts w:ascii="Times New Roman" w:hAnsi="Times New Roman"/>
          <w:sz w:val="26"/>
          <w:szCs w:val="26"/>
        </w:rPr>
        <w:t xml:space="preserve">. – М.: Федеральный институт развития образования, 2014. – 96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Лаборатория логопедического кабинета: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накопительные учебно-методические папки (памятки, конспект, развлечений, нормативные документы, авторские разработки и </w:t>
      </w:r>
      <w:r>
        <w:rPr>
          <w:rFonts w:ascii="Times New Roman" w:hAnsi="Times New Roman"/>
          <w:sz w:val="26"/>
          <w:szCs w:val="26"/>
        </w:rPr>
        <w:lastRenderedPageBreak/>
        <w:t>др.), аудиозаписи (музыкальные физминутки, звуки природы, голоса животных, людей, музыка для релаксации,), компьютерные развивающие игры.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Оборудование логопедического кабинета:</w:t>
      </w:r>
    </w:p>
    <w:p w:rsidR="00D664DD" w:rsidRDefault="00D664DD" w:rsidP="00D664DD">
      <w:pPr>
        <w:numPr>
          <w:ilvl w:val="0"/>
          <w:numId w:val="26"/>
        </w:numPr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Настенное зеркало 50x100 см для индивидуальной работы над звукопроизношением, имеет специальное освещение (по</w:t>
      </w:r>
      <w:r w:rsidR="002F040A">
        <w:rPr>
          <w:rFonts w:ascii="Times New Roman" w:hAnsi="Times New Roman"/>
          <w:sz w:val="26"/>
          <w:szCs w:val="26"/>
        </w:rPr>
        <w:t>двесной светильник)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Зеркала 9x12 см по количеству детей, занимающихся одновременно коррекцией произношения на подгрупповом занятии.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Столик перед настенным зеркалом для индивидуальной работы с ребенком и два стула - для ребенка и для учителя-логопеда. 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Раковина.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Полотенце, мыло и бумажные салфетки. 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Стол и стул логопеда.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Маленькие столы и стулья (в соответствии с антропометрическими данными детей) по количеству детей, занимающихся в одной подгруппе (для подгрупповой работы).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Шкафы или полки в достаточном количестве для наглядных пособий, учебного материала и методической литературы.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средства обучения (компьютер, экран и пр.).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Наглядный материал, используемый при обследовании речи детей, размещенный в отдельных папках или конвертах.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Индивидуальный раздаточный и демонстрационный наглядный материал (карточки, картинки, альбомы, пособия, игры, игрушки, конструктор, натуральные предметы, муляжи и пр.), систематизированный и сложенный в специальные ящики, папки: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 развитию речи (речевого слуха, звукового анализа и синтеза, звукопроизношения, лексико-грамматических категорий, связной речи (устной и письменной);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 развитию психологической базы речи (восприятие, внимание, память, мышление);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 коррекции дыхания и воздушной струи;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моторных функций и графических навыков.</w:t>
      </w:r>
    </w:p>
    <w:p w:rsidR="00D664DD" w:rsidRPr="00AD081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Настенная касса букв и индивидуальные кассы букв и слогов по количеству детей, занимающихся в одной подгруппе.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Методическая литература для лого</w:t>
      </w:r>
      <w:r>
        <w:rPr>
          <w:rFonts w:ascii="Times New Roman" w:hAnsi="Times New Roman"/>
          <w:sz w:val="26"/>
          <w:szCs w:val="26"/>
        </w:rPr>
        <w:t>педов и родителей.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Специальный демонстрационный и раздаточный материал: </w:t>
      </w:r>
      <w:r>
        <w:rPr>
          <w:rFonts w:ascii="Times New Roman" w:hAnsi="Times New Roman"/>
          <w:color w:val="000000"/>
          <w:sz w:val="26"/>
          <w:szCs w:val="26"/>
        </w:rPr>
        <w:t>картины (сюжетные, серийные), таблицы, дидактические игрушки, натуральные предметы (посуда, одежда), различные виды театра (настольный, кукольный, пальчиковый,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теневой), пособия для развития логического мышления; цветные символы для составления звуко-слоговой схемы слова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(длинная полоска - слово, синий кружок - твердый согласный,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зеленый кружок - мягкий согласный, красный - гласный,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короткие полоски - слоги) на каждого ребенка; карточки и картинки для автоматизации и дифференциации звуков, карточки и картинки для формирования лексико-грамматических категорий (предметные, сюжетные, серийные): число имен существительных, антонимы, согласование числительных с прилагательными, глаголы совершенного и несовершенного вида, род глаголов в прошедшем времени, глаголы в форме ед. и мн. числа, предлоги, глаголы с приставками; раздаточный материал (по лексико-грамматическим темам); дидактические игры для обучения классификации предметов; технические игры; наборы цветных и простых карандашей; звуковые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линейки» слоговые продержки; кассы букв и слогов; передвижки; игры для развития мануального праксиса; игры для развития дыхания.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зрительной функции</w:t>
      </w:r>
      <w:r>
        <w:rPr>
          <w:rFonts w:ascii="Times New Roman" w:hAnsi="Times New Roman"/>
          <w:sz w:val="26"/>
          <w:szCs w:val="26"/>
        </w:rPr>
        <w:t xml:space="preserve"> (цвет, форма, размер, толщина объектов, целостность и контактность и дифференцированность зрительных образов, цифровой и буквенный гнозис): наборы цветных предметов; мозаики; пирамидки; дидактические игры; наборы геометрических фигур; парные картинки, буквенные и цифровые лото; трафареты и вкладыши к ним в виде целостных и разрезных предметных изображений и геометрических фигур; разрезные картинки (пазлы); зашумленные, наложенные, теневые, контурные изображения; картинки с реалистичными и стилизованными изображениями.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слуховой функции</w:t>
      </w:r>
      <w:r>
        <w:rPr>
          <w:rFonts w:ascii="Times New Roman" w:hAnsi="Times New Roman"/>
          <w:sz w:val="26"/>
          <w:szCs w:val="26"/>
        </w:rPr>
        <w:t xml:space="preserve"> (звукоразличение и идентификация, фонематический слух; слуховое внимание и память): звуки природы; звуковые лото; шумовые коробочки; музыкальные инструменты; игровые пособия «Звуковое лото», «Назови и подбери»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тактильного и тактильно-кинестетического восприятия</w:t>
      </w:r>
      <w:r>
        <w:rPr>
          <w:rFonts w:ascii="Times New Roman" w:hAnsi="Times New Roman"/>
          <w:sz w:val="26"/>
          <w:szCs w:val="26"/>
        </w:rPr>
        <w:t xml:space="preserve"> (внимания к тактильным стимулам и их локализации, тактильного исследования, восприятия и памяти, кинестетический гнозис и стереогноз): различные виды массажных инструментов; наборы контрастных по текстуре и температуре материалов для касания; наборы мячей с различной фактурой поверхностей; объемные резиновые игрушки и мячи с шипами; тактильные коврики; ванночка и игрушки для игры с водой; контейнеры с природными материалами; наборы образных объемных игрушек в мешочке; наборы геометрических и стереометрических форм в мешочке; материалы для развития различения объемных форм стереогнозиса; пособие «Почтовый ящик».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сенсорной интеграции</w:t>
      </w:r>
      <w:r>
        <w:rPr>
          <w:rFonts w:ascii="Times New Roman" w:hAnsi="Times New Roman"/>
          <w:sz w:val="26"/>
          <w:szCs w:val="26"/>
        </w:rPr>
        <w:t xml:space="preserve"> (полисенсорное восприятие объектов): наборы для полисенсорного восприятия; сыпучие материалы; комбинирование природных материалов; наборы Лего-конструктора; Лего-мозаики.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Моторно-двигательная среда:</w:t>
      </w:r>
      <w:r>
        <w:rPr>
          <w:rFonts w:ascii="Times New Roman" w:hAnsi="Times New Roman"/>
          <w:sz w:val="26"/>
          <w:szCs w:val="26"/>
        </w:rPr>
        <w:t xml:space="preserve"> «Пособие тактильные игры», образовательные конструкторы «ЛЕГО», развивающе-обучающие игры «Магнитный лабиринт», «Мозаика для развития пальцев», «Гонщик»;  игры на полу «Черепаха», «Шарик в лабиринте», «Кочки на болоте» и др.; наборы для неопосредствованного и опосредованного манипулирования с предметами; наборы для двуручного манипулирования; наборы мелких предметов, природный материал; трафареты, обводки; массажные мячи, счетные палочки; пособия для развития графомоторных функций (прописи буквенные и цифровые, штриховки, пособия с графическими диктантами и др.), комплексы профилактических физических упражнений; мячи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памяти и внимания:</w:t>
      </w:r>
      <w:r>
        <w:rPr>
          <w:rFonts w:ascii="Times New Roman" w:hAnsi="Times New Roman"/>
          <w:sz w:val="26"/>
          <w:szCs w:val="26"/>
        </w:rPr>
        <w:t xml:space="preserve"> учебные пособия;  дидактические игры на развитие памяти и внимания: «Запомни и назови», «Опосредованное запоминание», «Найди отличия», «Найди пару», «Лабиринты»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пространственно-временной ориентировки:</w:t>
      </w:r>
      <w:r>
        <w:rPr>
          <w:rFonts w:ascii="Times New Roman" w:hAnsi="Times New Roman"/>
          <w:sz w:val="26"/>
          <w:szCs w:val="26"/>
        </w:rPr>
        <w:t xml:space="preserve"> учебные пособия; кирпичи из конструктора LEGO; демонстрационный материал.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мышления:</w:t>
      </w:r>
      <w:r>
        <w:rPr>
          <w:rFonts w:ascii="Times New Roman" w:hAnsi="Times New Roman"/>
          <w:sz w:val="26"/>
          <w:szCs w:val="26"/>
        </w:rPr>
        <w:t xml:space="preserve"> учебные пособия; развивающие пособия, развивающие игры Никитина «Сложи узор»; упражнения «Девятая клеточка», «Установление закономерностей», «Логические задачи», «Аналогии», «Классификация», «Четвертый лишний» и др.; пособия с пословицами и поговорками; сюжетные картинки с очевидным и скрытым смыслом; серии картинок, связанных единым сюжетом; рисунки с эмоциями людей и сюжеты, раскрывающие эмоции; конструкторы LEGO;  LEGO-мозаика и др. (счетные материалы, магнитные доски и плакаты, компьютерные развивающие игровые пособия)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Материалы для развития речи и представлений об окружающем:</w:t>
      </w:r>
      <w:r>
        <w:rPr>
          <w:rFonts w:ascii="Times New Roman" w:hAnsi="Times New Roman"/>
          <w:sz w:val="26"/>
          <w:szCs w:val="26"/>
        </w:rPr>
        <w:t xml:space="preserve"> учебные пособия, плакаты (Природное сообщество водоема, Природное сообщество леса, Птицы зимой и др.); предметные и сюжетные картинки; опорные схемы для пересказов, рассказов-описаний; наглядный материал сезонных изменений в природе; демонстрационный и раздаточный материал по тематике раздела.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2F040A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3.3</w:t>
      </w:r>
      <w:r w:rsidR="00D664DD">
        <w:rPr>
          <w:rFonts w:ascii="Times New Roman" w:hAnsi="Times New Roman"/>
          <w:b/>
          <w:sz w:val="26"/>
          <w:szCs w:val="26"/>
        </w:rPr>
        <w:t>. Учебно-методическое обеспечение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об обеспечении учебно-методической литературой, применяемой для обучения детей с нарушениями речи, в том числе специальных учебников, учебных пособий, дидактических, материалов коллективного и индивидуального пользования представлены в паспорте логопедического кабинета и систематизированы по разделам: коррекция фонетико-фонологического уровня речи, формирование лексико-грамматических категорий, связной речи; подготовка к обучению грамоте; развитие познавательных психических процессов; коррекция моторных функций; диагностический материал.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Выбор примерной программы:</w:t>
      </w:r>
    </w:p>
    <w:p w:rsidR="002F040A" w:rsidRPr="002F040A" w:rsidRDefault="00D664DD" w:rsidP="002F040A">
      <w:pPr>
        <w:numPr>
          <w:ilvl w:val="0"/>
          <w:numId w:val="22"/>
        </w:numPr>
        <w:tabs>
          <w:tab w:val="left" w:pos="426"/>
          <w:tab w:val="left" w:pos="993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Примерная Адаптированная Основная Образовательная Программа для дошкольников с тяжелыми нарушениями речи / Л. Б. Баряева, Т.В. Волосовец, О. П. Гаврилушкина, Г. Г. Голубева и др.; Под. ред. проф. Л. В. Лопатиной. — СПб., 2014. — 386 с</w:t>
      </w:r>
    </w:p>
    <w:p w:rsidR="00D664DD" w:rsidRPr="00AD081D" w:rsidRDefault="00D664DD" w:rsidP="00D664DD">
      <w:pPr>
        <w:pStyle w:val="14"/>
        <w:spacing w:after="0" w:line="100" w:lineRule="atLeast"/>
        <w:jc w:val="both"/>
        <w:rPr>
          <w:rFonts w:ascii="Times New Roman" w:hAnsi="Times New Roman"/>
          <w:b/>
          <w:bCs/>
          <w:sz w:val="26"/>
          <w:szCs w:val="26"/>
        </w:rPr>
      </w:pPr>
      <w:r w:rsidRPr="00AD081D">
        <w:rPr>
          <w:rFonts w:ascii="Times New Roman" w:hAnsi="Times New Roman"/>
          <w:b/>
          <w:bCs/>
          <w:sz w:val="26"/>
          <w:szCs w:val="26"/>
        </w:rPr>
        <w:t>2.Методическая литература</w:t>
      </w:r>
    </w:p>
    <w:p w:rsidR="00D664DD" w:rsidRPr="00AD081D" w:rsidRDefault="00D664DD" w:rsidP="00D664D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AD081D">
        <w:rPr>
          <w:rFonts w:ascii="Times New Roman" w:hAnsi="Times New Roman"/>
          <w:i/>
          <w:iCs/>
          <w:sz w:val="26"/>
          <w:szCs w:val="26"/>
        </w:rPr>
        <w:t xml:space="preserve">Баскакина И.В. Лынская М.И. </w:t>
      </w:r>
      <w:r w:rsidRPr="00AD081D">
        <w:rPr>
          <w:rFonts w:ascii="Times New Roman" w:hAnsi="Times New Roman"/>
          <w:sz w:val="26"/>
          <w:szCs w:val="26"/>
        </w:rPr>
        <w:t>Жужжалочка и шипелочка. Логопедические игры., М., 2019</w:t>
      </w:r>
      <w:r w:rsidRPr="00AD081D">
        <w:rPr>
          <w:rFonts w:ascii="Times New Roman" w:hAnsi="Times New Roman"/>
          <w:i/>
          <w:iCs/>
          <w:sz w:val="26"/>
          <w:szCs w:val="26"/>
        </w:rPr>
        <w:tab/>
      </w:r>
    </w:p>
    <w:p w:rsidR="00D664DD" w:rsidRPr="00AD081D" w:rsidRDefault="00D664DD" w:rsidP="00D664D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i/>
          <w:iCs/>
          <w:sz w:val="26"/>
          <w:szCs w:val="26"/>
        </w:rPr>
        <w:t xml:space="preserve">Веселова Е.И., Скрябина Е.М. </w:t>
      </w:r>
      <w:r w:rsidRPr="00AD081D">
        <w:rPr>
          <w:rFonts w:ascii="Times New Roman" w:hAnsi="Times New Roman"/>
          <w:sz w:val="26"/>
          <w:szCs w:val="26"/>
        </w:rPr>
        <w:t>Игры и упражнения на каждый день для детей 4-5 лет с ОНР: В 2 ч. М., 2017.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Воронова А.Е.</w:t>
      </w:r>
      <w:r w:rsidRPr="00AD081D">
        <w:rPr>
          <w:rFonts w:ascii="Times New Roman" w:hAnsi="Times New Roman"/>
          <w:sz w:val="26"/>
          <w:szCs w:val="26"/>
        </w:rPr>
        <w:t xml:space="preserve"> Логоритмика для детей 5 — 7 лет. М., 2019.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Гальцова П.С</w:t>
      </w:r>
      <w:r w:rsidRPr="00AD081D">
        <w:rPr>
          <w:rFonts w:ascii="Times New Roman" w:hAnsi="Times New Roman"/>
          <w:sz w:val="26"/>
          <w:szCs w:val="26"/>
        </w:rPr>
        <w:t>. И др. Логопедические сказки для самых маленьких. М., 2017.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Гуськова А.А</w:t>
      </w:r>
      <w:r w:rsidRPr="00AD081D">
        <w:rPr>
          <w:rFonts w:ascii="Times New Roman" w:hAnsi="Times New Roman"/>
          <w:sz w:val="26"/>
          <w:szCs w:val="26"/>
        </w:rPr>
        <w:t>. Речевое развитие детей 6-7 лет на основе пересказа: в 2 ч.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Гуцал И.Ю., Мищенко Г.В.</w:t>
      </w:r>
      <w:r w:rsidRPr="00AD081D">
        <w:rPr>
          <w:rFonts w:ascii="Times New Roman" w:hAnsi="Times New Roman"/>
          <w:sz w:val="26"/>
          <w:szCs w:val="26"/>
        </w:rPr>
        <w:t xml:space="preserve"> Что такое хорошо, что такое плохо? Коррекционно — развивающие занятия для детей старшего дошкольного возраста.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Демидова Г.Ю</w:t>
      </w:r>
      <w:r w:rsidRPr="00AD081D">
        <w:rPr>
          <w:rFonts w:ascii="Times New Roman" w:hAnsi="Times New Roman"/>
          <w:sz w:val="26"/>
          <w:szCs w:val="26"/>
        </w:rPr>
        <w:t>. Слов волшебное звучание. Речевые праздники для старших дошкольников.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Денисова О.А.</w:t>
      </w:r>
      <w:r w:rsidRPr="00AD081D">
        <w:rPr>
          <w:rFonts w:ascii="Times New Roman" w:hAnsi="Times New Roman"/>
          <w:sz w:val="26"/>
          <w:szCs w:val="26"/>
        </w:rPr>
        <w:t xml:space="preserve"> Взаимодействие специалистов ДОУ компенсирующего вида.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Дунаева Н.Ю., Зяблова С.В.</w:t>
      </w:r>
      <w:r w:rsidRPr="00AD081D">
        <w:rPr>
          <w:rFonts w:ascii="Times New Roman" w:hAnsi="Times New Roman"/>
          <w:sz w:val="26"/>
          <w:szCs w:val="26"/>
        </w:rPr>
        <w:t xml:space="preserve"> Предупреждение общего недоразвития речи у детей 3 - 4 лет. М., 2013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Кондратенко И.Ю</w:t>
      </w:r>
      <w:r w:rsidRPr="00AD081D">
        <w:rPr>
          <w:rFonts w:ascii="Times New Roman" w:hAnsi="Times New Roman"/>
          <w:sz w:val="26"/>
          <w:szCs w:val="26"/>
        </w:rPr>
        <w:t>. Произносим звуки правильно. Логопедические упражнения.М.,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Костылева Н.Ю.</w:t>
      </w:r>
      <w:r w:rsidRPr="00AD081D">
        <w:rPr>
          <w:rFonts w:ascii="Times New Roman" w:hAnsi="Times New Roman"/>
          <w:sz w:val="26"/>
          <w:szCs w:val="26"/>
        </w:rPr>
        <w:t xml:space="preserve"> Покажи и расскажи. Игровые упражнения на основе фонетической ритмики. 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Красильникова Л.В</w:t>
      </w:r>
      <w:r w:rsidRPr="00AD081D">
        <w:rPr>
          <w:rFonts w:ascii="Times New Roman" w:hAnsi="Times New Roman"/>
          <w:sz w:val="26"/>
          <w:szCs w:val="26"/>
        </w:rPr>
        <w:t>. Развитие речевой активности детей 6 — 7 лет. Учебно — методическое пособие. М., 2010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Кретова М.А</w:t>
      </w:r>
      <w:r w:rsidRPr="00AD081D">
        <w:rPr>
          <w:rFonts w:ascii="Times New Roman" w:hAnsi="Times New Roman"/>
          <w:sz w:val="26"/>
          <w:szCs w:val="26"/>
        </w:rPr>
        <w:t>. Забавные рассказы. Для старших дошкольников. М., 2017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Кучмезова Н.В., Лигостаева И.А.</w:t>
      </w:r>
      <w:r w:rsidRPr="00AD081D">
        <w:rPr>
          <w:rFonts w:ascii="Times New Roman" w:hAnsi="Times New Roman"/>
          <w:sz w:val="26"/>
          <w:szCs w:val="26"/>
        </w:rPr>
        <w:t xml:space="preserve"> По ступенькам к звуку. Формирование  звукопроизношения у ребенка с ОВЗ. М., 2015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Кучмезова Н.В., Лигостаева И.А.</w:t>
      </w:r>
      <w:r w:rsidRPr="00AD081D">
        <w:rPr>
          <w:rFonts w:ascii="Times New Roman" w:hAnsi="Times New Roman"/>
          <w:sz w:val="26"/>
          <w:szCs w:val="26"/>
        </w:rPr>
        <w:t xml:space="preserve"> Формирование элементарных навыков звукопроизношения у ребенка с ОВЗ: Методические рекомендации. М., 2015</w:t>
      </w:r>
    </w:p>
    <w:p w:rsidR="00D664DD" w:rsidRPr="00AD081D" w:rsidRDefault="00D664DD" w:rsidP="00D664D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C6722">
        <w:rPr>
          <w:rFonts w:ascii="Times New Roman" w:hAnsi="Times New Roman"/>
          <w:i/>
          <w:iCs/>
          <w:sz w:val="26"/>
          <w:szCs w:val="26"/>
        </w:rPr>
        <w:t>Лазаренко О.И.</w:t>
      </w:r>
      <w:r w:rsidRPr="00AD081D">
        <w:rPr>
          <w:rFonts w:ascii="Times New Roman" w:hAnsi="Times New Roman"/>
          <w:sz w:val="26"/>
          <w:szCs w:val="26"/>
        </w:rPr>
        <w:t xml:space="preserve"> Артикуляционно – пальчиковая гимнастика. Комплекс упражнений, М., 2012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подготовительной к школе группе. 2-е изд., испр.и доп. М., 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средней группе. М.,2019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старшей группе. 2-е изд., испр.и доп.,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Мезенцева М.</w:t>
      </w:r>
      <w:r w:rsidRPr="00AD081D">
        <w:rPr>
          <w:rFonts w:ascii="Times New Roman" w:hAnsi="Times New Roman"/>
          <w:sz w:val="26"/>
          <w:szCs w:val="26"/>
        </w:rPr>
        <w:t xml:space="preserve"> Логопедия в картинках. Методическое пособие для занятий с детьми 4 – 6 лет, М., 2013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Метельская Н.Г</w:t>
      </w:r>
      <w:r w:rsidRPr="00AD081D">
        <w:rPr>
          <w:rFonts w:ascii="Times New Roman" w:hAnsi="Times New Roman"/>
          <w:sz w:val="26"/>
          <w:szCs w:val="26"/>
        </w:rPr>
        <w:t>. 100 физкультминуток на логопедических занятиях.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Микляева Н.В</w:t>
      </w:r>
      <w:r w:rsidRPr="00AD081D">
        <w:rPr>
          <w:rFonts w:ascii="Times New Roman" w:hAnsi="Times New Roman"/>
          <w:sz w:val="26"/>
          <w:szCs w:val="26"/>
        </w:rPr>
        <w:t>. Развитие языковой способности у детей 5- 6 лет с ОНР.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Микляева Н.В</w:t>
      </w:r>
      <w:r w:rsidRPr="00AD081D">
        <w:rPr>
          <w:rFonts w:ascii="Times New Roman" w:hAnsi="Times New Roman"/>
          <w:sz w:val="26"/>
          <w:szCs w:val="26"/>
        </w:rPr>
        <w:t>. Развитие языковой способности у детей 6 — 7 лет с ОНР.М.,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Молчанова Е.Г., Кретова М.А</w:t>
      </w:r>
      <w:r w:rsidRPr="00AD081D">
        <w:rPr>
          <w:rFonts w:ascii="Times New Roman" w:hAnsi="Times New Roman"/>
          <w:sz w:val="26"/>
          <w:szCs w:val="26"/>
        </w:rPr>
        <w:t>. Речевое развитие детей 5 — 7 лет в логопункте.М.,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Нестерова А.Д., Танцюра С.Ю.</w:t>
      </w:r>
      <w:r w:rsidRPr="00AD081D">
        <w:rPr>
          <w:rFonts w:ascii="Times New Roman" w:hAnsi="Times New Roman"/>
          <w:sz w:val="26"/>
          <w:szCs w:val="26"/>
        </w:rPr>
        <w:t xml:space="preserve"> Аппликация в развитии речи детей.М.,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Оглоблина И.Ю., Танцюра С.Ю.</w:t>
      </w:r>
      <w:r w:rsidRPr="00AD081D">
        <w:rPr>
          <w:rFonts w:ascii="Times New Roman" w:hAnsi="Times New Roman"/>
          <w:sz w:val="26"/>
          <w:szCs w:val="26"/>
        </w:rPr>
        <w:t xml:space="preserve"> Логопедический массаж: игры и упражнения для детей раннего и дошкольного возраста.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Парфенова Е.В.</w:t>
      </w:r>
      <w:r w:rsidRPr="00AD081D">
        <w:rPr>
          <w:rFonts w:ascii="Times New Roman" w:hAnsi="Times New Roman"/>
          <w:sz w:val="26"/>
          <w:szCs w:val="26"/>
        </w:rPr>
        <w:t xml:space="preserve"> Развитие речи детей с ОНР в театрализованной деятельности. 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Рыжанкова Е.Н</w:t>
      </w:r>
      <w:r w:rsidRPr="00AD081D">
        <w:rPr>
          <w:rFonts w:ascii="Times New Roman" w:hAnsi="Times New Roman"/>
          <w:sz w:val="26"/>
          <w:szCs w:val="26"/>
        </w:rPr>
        <w:t>. Занимательные игры и упражнения с пальчиковой азбукой.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Рыжикова Д.С.</w:t>
      </w:r>
      <w:r w:rsidRPr="00AD081D">
        <w:rPr>
          <w:rFonts w:ascii="Times New Roman" w:hAnsi="Times New Roman"/>
          <w:sz w:val="26"/>
          <w:szCs w:val="26"/>
        </w:rPr>
        <w:t xml:space="preserve"> Развитие временных представлений у младших школьников. М., 2015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Сапожникова О.Б. Гарнова Е.В.</w:t>
      </w:r>
      <w:r w:rsidRPr="00AD081D">
        <w:rPr>
          <w:rFonts w:ascii="Times New Roman" w:hAnsi="Times New Roman"/>
          <w:sz w:val="26"/>
          <w:szCs w:val="26"/>
        </w:rPr>
        <w:t xml:space="preserve"> Песочная терапия в развитии дошкольников. М., 2019</w:t>
      </w:r>
    </w:p>
    <w:p w:rsidR="00D664DD" w:rsidRPr="00AD081D" w:rsidRDefault="00D664DD" w:rsidP="00D664D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C6722">
        <w:rPr>
          <w:rFonts w:ascii="Times New Roman" w:hAnsi="Times New Roman"/>
          <w:i/>
          <w:iCs/>
          <w:sz w:val="26"/>
          <w:szCs w:val="26"/>
        </w:rPr>
        <w:t>Скворцова И.</w:t>
      </w:r>
      <w:r w:rsidRPr="00AD081D">
        <w:rPr>
          <w:rFonts w:ascii="Times New Roman" w:hAnsi="Times New Roman"/>
          <w:sz w:val="26"/>
          <w:szCs w:val="26"/>
        </w:rPr>
        <w:t xml:space="preserve"> Логопедические игры. Методическое пособие для занятий с детьми 4 – 6 лет, М., 2013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Танцюра С.Ю., Кононова С.И</w:t>
      </w:r>
      <w:r w:rsidRPr="00AD081D">
        <w:rPr>
          <w:rFonts w:ascii="Times New Roman" w:hAnsi="Times New Roman"/>
          <w:sz w:val="26"/>
          <w:szCs w:val="26"/>
        </w:rPr>
        <w:t>. Индивидуальная образовательная программа в условиях инклюзии: Методические рекомендации. М., 2017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Фадеева Ю.А., Пичугина Г.А.</w:t>
      </w:r>
      <w:r w:rsidRPr="00AD081D">
        <w:rPr>
          <w:rFonts w:ascii="Times New Roman" w:hAnsi="Times New Roman"/>
          <w:sz w:val="26"/>
          <w:szCs w:val="26"/>
        </w:rPr>
        <w:t xml:space="preserve"> В мире слов, букв и звуков: Речевые игры на автоматизацию звуков. М., 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Чернякова В.Н.</w:t>
      </w:r>
      <w:r w:rsidRPr="00AD081D">
        <w:rPr>
          <w:rFonts w:ascii="Times New Roman" w:hAnsi="Times New Roman"/>
          <w:sz w:val="26"/>
          <w:szCs w:val="26"/>
        </w:rPr>
        <w:t xml:space="preserve"> Игровые технологии в формировании звукопроизношения у детей 4 — 7 лет. М., 2017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Шефер Н.А.</w:t>
      </w:r>
      <w:r w:rsidRPr="00AD081D">
        <w:rPr>
          <w:rFonts w:ascii="Times New Roman" w:hAnsi="Times New Roman"/>
          <w:sz w:val="26"/>
          <w:szCs w:val="26"/>
        </w:rPr>
        <w:t xml:space="preserve"> Социальное развитие детей 5 — 6 лет с ОНР. М., 2013</w:t>
      </w:r>
    </w:p>
    <w:p w:rsidR="00D664D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Якунина В.А.</w:t>
      </w:r>
      <w:r w:rsidRPr="00AD081D">
        <w:rPr>
          <w:rFonts w:ascii="Times New Roman" w:hAnsi="Times New Roman"/>
          <w:sz w:val="26"/>
          <w:szCs w:val="26"/>
        </w:rPr>
        <w:t xml:space="preserve"> Трудные звуки и буквы Ш и Ж. Задания для профилактики нарушений письма. М., 2014</w:t>
      </w:r>
    </w:p>
    <w:p w:rsidR="00D664DD" w:rsidRDefault="00D664DD" w:rsidP="00D664DD">
      <w:pPr>
        <w:pStyle w:val="14"/>
        <w:spacing w:after="0" w:line="100" w:lineRule="atLeast"/>
        <w:jc w:val="both"/>
      </w:pPr>
      <w:r>
        <w:rPr>
          <w:rFonts w:ascii="Times New Roman" w:hAnsi="Times New Roman"/>
          <w:b/>
          <w:sz w:val="26"/>
          <w:szCs w:val="26"/>
        </w:rPr>
        <w:t xml:space="preserve"> Электронные ресурсы</w:t>
      </w:r>
    </w:p>
    <w:p w:rsidR="00D664DD" w:rsidRDefault="00373DF8" w:rsidP="00D664DD">
      <w:pPr>
        <w:spacing w:after="0" w:line="100" w:lineRule="atLeast"/>
      </w:pPr>
      <w:hyperlink r:id="rId9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http://www.edu.ru</w:t>
        </w:r>
      </w:hyperlink>
      <w:r w:rsidR="00D664DD">
        <w:rPr>
          <w:rFonts w:ascii="Times New Roman" w:hAnsi="Times New Roman"/>
          <w:sz w:val="26"/>
          <w:szCs w:val="26"/>
        </w:rPr>
        <w:t>  –каталог образовательных интернет-ресурсов;</w:t>
      </w:r>
    </w:p>
    <w:p w:rsidR="00D664DD" w:rsidRDefault="00373DF8" w:rsidP="00D664DD">
      <w:pPr>
        <w:pStyle w:val="14"/>
        <w:spacing w:after="0" w:line="100" w:lineRule="atLeast"/>
        <w:ind w:left="0"/>
      </w:pPr>
      <w:hyperlink r:id="rId10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http://www.profile-edu.ru</w:t>
        </w:r>
      </w:hyperlink>
      <w:r w:rsidR="00D664DD">
        <w:rPr>
          <w:rFonts w:ascii="Times New Roman" w:hAnsi="Times New Roman"/>
          <w:sz w:val="26"/>
          <w:szCs w:val="26"/>
        </w:rPr>
        <w:t>   - сайт по профильному обучению;</w:t>
      </w:r>
    </w:p>
    <w:p w:rsidR="00D664DD" w:rsidRDefault="00373DF8" w:rsidP="00D664DD">
      <w:pPr>
        <w:spacing w:after="0" w:line="100" w:lineRule="atLeast"/>
      </w:pPr>
      <w:hyperlink r:id="rId11" w:history="1">
        <w:r w:rsidR="00D664DD">
          <w:rPr>
            <w:rStyle w:val="a4"/>
            <w:rFonts w:ascii="Times New Roman" w:hAnsi="Times New Roman"/>
            <w:sz w:val="26"/>
            <w:szCs w:val="26"/>
          </w:rPr>
          <w:t>http://www.auditorium.ru</w:t>
        </w:r>
      </w:hyperlink>
      <w:r w:rsidR="00D664DD">
        <w:rPr>
          <w:rFonts w:ascii="Times New Roman" w:hAnsi="Times New Roman"/>
          <w:sz w:val="26"/>
          <w:szCs w:val="26"/>
        </w:rPr>
        <w:t>  -Российское образование – сеть порталов</w:t>
      </w:r>
    </w:p>
    <w:p w:rsidR="00D664DD" w:rsidRDefault="00373DF8" w:rsidP="00D664DD">
      <w:pPr>
        <w:pStyle w:val="14"/>
        <w:spacing w:after="0" w:line="100" w:lineRule="atLeast"/>
        <w:ind w:left="0"/>
        <w:jc w:val="both"/>
      </w:pPr>
      <w:hyperlink r:id="rId12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http://www.teacher-edu.ru</w:t>
        </w:r>
      </w:hyperlink>
      <w:r w:rsidR="00D664DD">
        <w:rPr>
          <w:rFonts w:ascii="Times New Roman" w:hAnsi="Times New Roman"/>
          <w:sz w:val="26"/>
          <w:szCs w:val="26"/>
        </w:rPr>
        <w:t> – научно-методический центр кадрового обеспечения общего образования ФИРО МОН РФ</w:t>
      </w:r>
    </w:p>
    <w:p w:rsidR="00D664DD" w:rsidRDefault="00373DF8" w:rsidP="00D664DD">
      <w:pPr>
        <w:spacing w:after="0" w:line="100" w:lineRule="atLeast"/>
      </w:pPr>
      <w:hyperlink r:id="rId13" w:history="1">
        <w:r w:rsidR="00D664DD">
          <w:rPr>
            <w:rStyle w:val="a4"/>
            <w:rFonts w:ascii="Times New Roman" w:hAnsi="Times New Roman"/>
            <w:sz w:val="26"/>
            <w:szCs w:val="26"/>
          </w:rPr>
          <w:t>http://www.mon.gov.ru</w:t>
        </w:r>
      </w:hyperlink>
      <w:r w:rsidR="00D664DD">
        <w:rPr>
          <w:rFonts w:ascii="Times New Roman" w:hAnsi="Times New Roman"/>
          <w:sz w:val="26"/>
          <w:szCs w:val="26"/>
        </w:rPr>
        <w:t> – сайт МОиН РФ</w:t>
      </w:r>
    </w:p>
    <w:p w:rsidR="00D664DD" w:rsidRDefault="00373DF8" w:rsidP="00D664DD">
      <w:pPr>
        <w:spacing w:after="0" w:line="100" w:lineRule="atLeast"/>
      </w:pPr>
      <w:hyperlink r:id="rId14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http://www.apkro.ru</w:t>
        </w:r>
      </w:hyperlink>
      <w:r w:rsidR="00D664DD">
        <w:rPr>
          <w:rFonts w:ascii="Times New Roman" w:hAnsi="Times New Roman"/>
          <w:sz w:val="26"/>
          <w:szCs w:val="26"/>
        </w:rPr>
        <w:t> – сайт модернизации общего образования РФ</w:t>
      </w:r>
    </w:p>
    <w:p w:rsidR="00D664DD" w:rsidRDefault="00373DF8" w:rsidP="00D664DD">
      <w:pPr>
        <w:spacing w:after="0" w:line="100" w:lineRule="atLeast"/>
      </w:pPr>
      <w:hyperlink r:id="rId15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http://www.ed.gov.ru</w:t>
        </w:r>
      </w:hyperlink>
      <w:r w:rsidR="00D664DD">
        <w:rPr>
          <w:rFonts w:ascii="Times New Roman" w:hAnsi="Times New Roman"/>
          <w:sz w:val="26"/>
          <w:szCs w:val="26"/>
        </w:rPr>
        <w:t> - сайт Министерства образования РФ</w:t>
      </w:r>
    </w:p>
    <w:p w:rsidR="00D664DD" w:rsidRDefault="00373DF8" w:rsidP="00D664DD">
      <w:pPr>
        <w:spacing w:after="0" w:line="100" w:lineRule="atLeast"/>
      </w:pPr>
      <w:hyperlink r:id="rId16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http://school.edu.ru</w:t>
        </w:r>
      </w:hyperlink>
      <w:r w:rsidR="00D664DD">
        <w:rPr>
          <w:rFonts w:ascii="Times New Roman" w:hAnsi="Times New Roman"/>
          <w:sz w:val="26"/>
          <w:szCs w:val="26"/>
        </w:rPr>
        <w:t> – российский образовательный портал</w:t>
      </w:r>
    </w:p>
    <w:p w:rsidR="00D664DD" w:rsidRDefault="00373DF8" w:rsidP="00D664DD">
      <w:pPr>
        <w:pStyle w:val="14"/>
        <w:spacing w:after="0" w:line="100" w:lineRule="atLeast"/>
        <w:ind w:left="0"/>
      </w:pPr>
      <w:hyperlink r:id="rId17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http://www.fio.ru</w:t>
        </w:r>
      </w:hyperlink>
      <w:r w:rsidR="00D664DD">
        <w:rPr>
          <w:rFonts w:ascii="Times New Roman" w:hAnsi="Times New Roman"/>
          <w:sz w:val="26"/>
          <w:szCs w:val="26"/>
        </w:rPr>
        <w:t>  - Федерация Интернет-образования</w:t>
      </w:r>
    </w:p>
    <w:p w:rsidR="00D664DD" w:rsidRDefault="00373DF8" w:rsidP="00D664DD">
      <w:pPr>
        <w:spacing w:after="0" w:line="100" w:lineRule="atLeast"/>
      </w:pPr>
      <w:hyperlink r:id="rId18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http://gramota.ru</w:t>
        </w:r>
      </w:hyperlink>
      <w:r w:rsidR="00D664DD">
        <w:rPr>
          <w:rFonts w:ascii="Times New Roman" w:hAnsi="Times New Roman"/>
          <w:sz w:val="26"/>
          <w:szCs w:val="26"/>
        </w:rPr>
        <w:t>  – Портал по культуре речи</w:t>
      </w:r>
    </w:p>
    <w:p w:rsidR="00D664DD" w:rsidRDefault="00373DF8" w:rsidP="00D664DD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  <w:hyperlink r:id="rId19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http://lit.1september.ru</w:t>
        </w:r>
      </w:hyperlink>
      <w:r w:rsidR="00D664DD">
        <w:rPr>
          <w:rFonts w:ascii="Times New Roman" w:hAnsi="Times New Roman"/>
          <w:sz w:val="26"/>
          <w:szCs w:val="26"/>
        </w:rPr>
        <w:t>  - Сайт газеты "Первое сентября. Литература" /методические материалы/</w:t>
      </w:r>
    </w:p>
    <w:p w:rsidR="00D664DD" w:rsidRDefault="00D664DD" w:rsidP="00663A1C">
      <w:pPr>
        <w:shd w:val="clear" w:color="auto" w:fill="FFFFFF"/>
        <w:spacing w:after="0" w:line="100" w:lineRule="atLeast"/>
        <w:jc w:val="both"/>
      </w:pPr>
    </w:p>
    <w:p w:rsidR="00315088" w:rsidRDefault="00315088"/>
    <w:sectPr w:rsidR="00315088" w:rsidSect="006779B9">
      <w:footerReference w:type="default" r:id="rId20"/>
      <w:pgSz w:w="11906" w:h="16838"/>
      <w:pgMar w:top="851" w:right="850" w:bottom="765" w:left="993" w:header="720" w:footer="708" w:gutter="0"/>
      <w:cols w:space="72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66E" w:rsidRDefault="0045366E" w:rsidP="00AE26C0">
      <w:pPr>
        <w:spacing w:after="0" w:line="240" w:lineRule="auto"/>
      </w:pPr>
      <w:r>
        <w:separator/>
      </w:r>
    </w:p>
  </w:endnote>
  <w:endnote w:type="continuationSeparator" w:id="0">
    <w:p w:rsidR="0045366E" w:rsidRDefault="0045366E" w:rsidP="00AE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1A4" w:rsidRDefault="00373DF8">
    <w:pPr>
      <w:pStyle w:val="ad"/>
      <w:jc w:val="right"/>
    </w:pPr>
    <w:r>
      <w:fldChar w:fldCharType="begin"/>
    </w:r>
    <w:r w:rsidR="000E5DEC">
      <w:instrText>PAGE   \* MERGEFORMAT</w:instrText>
    </w:r>
    <w:r>
      <w:fldChar w:fldCharType="separate"/>
    </w:r>
    <w:r w:rsidR="00513D91">
      <w:rPr>
        <w:noProof/>
      </w:rPr>
      <w:t>2</w:t>
    </w:r>
    <w:r>
      <w:rPr>
        <w:noProof/>
      </w:rPr>
      <w:fldChar w:fldCharType="end"/>
    </w:r>
  </w:p>
  <w:p w:rsidR="00C251A4" w:rsidRDefault="00C251A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66E" w:rsidRDefault="0045366E" w:rsidP="00AE26C0">
      <w:pPr>
        <w:spacing w:after="0" w:line="240" w:lineRule="auto"/>
      </w:pPr>
      <w:r>
        <w:separator/>
      </w:r>
    </w:p>
  </w:footnote>
  <w:footnote w:type="continuationSeparator" w:id="0">
    <w:p w:rsidR="0045366E" w:rsidRDefault="0045366E" w:rsidP="00AE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">
    <w:nsid w:val="00000004"/>
    <w:multiLevelType w:val="multilevel"/>
    <w:tmpl w:val="00000004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4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1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1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Num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>
    <w:nsid w:val="0000000E"/>
    <w:multiLevelType w:val="multilevel"/>
    <w:tmpl w:val="0000000E"/>
    <w:name w:val="WWNum1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name w:val="WWNum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6">
    <w:nsid w:val="00000011"/>
    <w:multiLevelType w:val="multilevel"/>
    <w:tmpl w:val="00000011"/>
    <w:name w:val="WWNum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7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3"/>
    <w:multiLevelType w:val="multilevel"/>
    <w:tmpl w:val="00000013"/>
    <w:name w:val="WWNum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9">
    <w:nsid w:val="00000014"/>
    <w:multiLevelType w:val="multilevel"/>
    <w:tmpl w:val="00000014"/>
    <w:name w:val="WW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0">
    <w:nsid w:val="00000015"/>
    <w:multiLevelType w:val="multilevel"/>
    <w:tmpl w:val="00000015"/>
    <w:name w:val="WWNum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1">
    <w:nsid w:val="00000016"/>
    <w:multiLevelType w:val="multilevel"/>
    <w:tmpl w:val="00000016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00000018"/>
    <w:multiLevelType w:val="multilevel"/>
    <w:tmpl w:val="00000018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25">
    <w:nsid w:val="0000001A"/>
    <w:multiLevelType w:val="multilevel"/>
    <w:tmpl w:val="0000001A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26">
    <w:nsid w:val="0000001B"/>
    <w:multiLevelType w:val="multilevel"/>
    <w:tmpl w:val="0000001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>
    <w:nsid w:val="0000001C"/>
    <w:multiLevelType w:val="multilevel"/>
    <w:tmpl w:val="000000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386A6B5C"/>
    <w:multiLevelType w:val="multilevel"/>
    <w:tmpl w:val="12E06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6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sz w:val="26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2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4DD"/>
    <w:rsid w:val="00014983"/>
    <w:rsid w:val="00047F05"/>
    <w:rsid w:val="000D50E7"/>
    <w:rsid w:val="000E5DEC"/>
    <w:rsid w:val="00115F4B"/>
    <w:rsid w:val="00135F07"/>
    <w:rsid w:val="001850CF"/>
    <w:rsid w:val="001D1FD8"/>
    <w:rsid w:val="002A0A3A"/>
    <w:rsid w:val="002F040A"/>
    <w:rsid w:val="00303CE7"/>
    <w:rsid w:val="00315088"/>
    <w:rsid w:val="00373DF8"/>
    <w:rsid w:val="00390817"/>
    <w:rsid w:val="003A7BDA"/>
    <w:rsid w:val="00450029"/>
    <w:rsid w:val="0045366E"/>
    <w:rsid w:val="00454283"/>
    <w:rsid w:val="00513D91"/>
    <w:rsid w:val="00663A1C"/>
    <w:rsid w:val="006779B9"/>
    <w:rsid w:val="00775C02"/>
    <w:rsid w:val="00816310"/>
    <w:rsid w:val="00840E1E"/>
    <w:rsid w:val="00840FE9"/>
    <w:rsid w:val="00866E67"/>
    <w:rsid w:val="008C5B60"/>
    <w:rsid w:val="00965CB2"/>
    <w:rsid w:val="00A3317B"/>
    <w:rsid w:val="00AE26C0"/>
    <w:rsid w:val="00B6342B"/>
    <w:rsid w:val="00B70199"/>
    <w:rsid w:val="00BA4816"/>
    <w:rsid w:val="00BB17AA"/>
    <w:rsid w:val="00C14847"/>
    <w:rsid w:val="00C251A4"/>
    <w:rsid w:val="00C25AB2"/>
    <w:rsid w:val="00C262A3"/>
    <w:rsid w:val="00C56DBB"/>
    <w:rsid w:val="00C672CF"/>
    <w:rsid w:val="00CB0DC4"/>
    <w:rsid w:val="00CC617E"/>
    <w:rsid w:val="00D65065"/>
    <w:rsid w:val="00D664DD"/>
    <w:rsid w:val="00E629E9"/>
    <w:rsid w:val="00F0475E"/>
    <w:rsid w:val="00F16DDF"/>
    <w:rsid w:val="00F53465"/>
    <w:rsid w:val="00F701C8"/>
    <w:rsid w:val="00FB0B25"/>
    <w:rsid w:val="00FE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DD"/>
    <w:pPr>
      <w:suppressAutoHyphens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next w:val="a0"/>
    <w:link w:val="20"/>
    <w:qFormat/>
    <w:rsid w:val="00D664DD"/>
    <w:pPr>
      <w:numPr>
        <w:ilvl w:val="1"/>
        <w:numId w:val="1"/>
      </w:numPr>
      <w:spacing w:before="100" w:after="100" w:line="100" w:lineRule="atLeast"/>
      <w:jc w:val="center"/>
      <w:outlineLvl w:val="1"/>
    </w:pPr>
    <w:rPr>
      <w:rFonts w:ascii="Arial CYR" w:eastAsia="Times New Roman" w:hAnsi="Arial CYR" w:cs="Arial CYR"/>
      <w:b/>
      <w:bCs/>
      <w:i/>
      <w:iCs/>
      <w:color w:val="595959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664DD"/>
    <w:rPr>
      <w:rFonts w:ascii="Arial CYR" w:eastAsia="Times New Roman" w:hAnsi="Arial CYR" w:cs="Arial CYR"/>
      <w:b/>
      <w:bCs/>
      <w:i/>
      <w:iCs/>
      <w:color w:val="595959"/>
      <w:sz w:val="36"/>
      <w:szCs w:val="36"/>
      <w:lang w:eastAsia="ar-SA"/>
    </w:rPr>
  </w:style>
  <w:style w:type="character" w:customStyle="1" w:styleId="1">
    <w:name w:val="Основной шрифт абзаца1"/>
    <w:rsid w:val="00D664DD"/>
  </w:style>
  <w:style w:type="character" w:styleId="a4">
    <w:name w:val="Hyperlink"/>
    <w:rsid w:val="00D664DD"/>
    <w:rPr>
      <w:color w:val="0000FF"/>
      <w:u w:val="single"/>
    </w:rPr>
  </w:style>
  <w:style w:type="character" w:customStyle="1" w:styleId="a5">
    <w:name w:val="Верхний колонтитул Знак"/>
    <w:rsid w:val="00D664DD"/>
    <w:rPr>
      <w:rFonts w:ascii="Calibri" w:eastAsia="Calibri" w:hAnsi="Calibri" w:cs="Times New Roman"/>
    </w:rPr>
  </w:style>
  <w:style w:type="character" w:customStyle="1" w:styleId="a6">
    <w:name w:val="Нижний колонтитул Знак"/>
    <w:uiPriority w:val="99"/>
    <w:rsid w:val="00D664DD"/>
    <w:rPr>
      <w:rFonts w:ascii="Calibri" w:eastAsia="Calibri" w:hAnsi="Calibri" w:cs="Times New Roman"/>
    </w:rPr>
  </w:style>
  <w:style w:type="character" w:customStyle="1" w:styleId="a7">
    <w:name w:val="Текст выноски Знак"/>
    <w:rsid w:val="00D664DD"/>
    <w:rPr>
      <w:rFonts w:ascii="Tahoma" w:eastAsia="Calibri" w:hAnsi="Tahoma" w:cs="Tahoma"/>
      <w:sz w:val="16"/>
      <w:szCs w:val="16"/>
    </w:rPr>
  </w:style>
  <w:style w:type="character" w:customStyle="1" w:styleId="10">
    <w:name w:val="Просмотренная гиперссылка1"/>
    <w:rsid w:val="00D664DD"/>
    <w:rPr>
      <w:color w:val="800080"/>
      <w:u w:val="single"/>
    </w:rPr>
  </w:style>
  <w:style w:type="character" w:customStyle="1" w:styleId="ListLabel1">
    <w:name w:val="ListLabel 1"/>
    <w:rsid w:val="00D664DD"/>
    <w:rPr>
      <w:rFonts w:cs="Courier New"/>
    </w:rPr>
  </w:style>
  <w:style w:type="character" w:customStyle="1" w:styleId="a8">
    <w:name w:val="Символ нумерации"/>
    <w:rsid w:val="00D664DD"/>
  </w:style>
  <w:style w:type="character" w:customStyle="1" w:styleId="a9">
    <w:name w:val="Маркеры списка"/>
    <w:rsid w:val="00D664DD"/>
    <w:rPr>
      <w:rFonts w:ascii="OpenSymbol" w:eastAsia="OpenSymbol" w:hAnsi="OpenSymbol" w:cs="OpenSymbol"/>
    </w:rPr>
  </w:style>
  <w:style w:type="character" w:customStyle="1" w:styleId="c1">
    <w:name w:val="c1"/>
    <w:basedOn w:val="1"/>
    <w:rsid w:val="00D664DD"/>
  </w:style>
  <w:style w:type="character" w:customStyle="1" w:styleId="c27">
    <w:name w:val="c27"/>
    <w:basedOn w:val="1"/>
    <w:rsid w:val="00D664DD"/>
  </w:style>
  <w:style w:type="character" w:customStyle="1" w:styleId="c22">
    <w:name w:val="c22"/>
    <w:basedOn w:val="1"/>
    <w:rsid w:val="00D664DD"/>
  </w:style>
  <w:style w:type="paragraph" w:customStyle="1" w:styleId="11">
    <w:name w:val="Заголовок1"/>
    <w:basedOn w:val="a"/>
    <w:next w:val="a0"/>
    <w:rsid w:val="00D664D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a"/>
    <w:rsid w:val="00D664DD"/>
    <w:pPr>
      <w:spacing w:after="120"/>
    </w:pPr>
  </w:style>
  <w:style w:type="character" w:customStyle="1" w:styleId="aa">
    <w:name w:val="Основной текст Знак"/>
    <w:basedOn w:val="a1"/>
    <w:link w:val="a0"/>
    <w:rsid w:val="00D664DD"/>
    <w:rPr>
      <w:rFonts w:ascii="Calibri" w:eastAsia="Calibri" w:hAnsi="Calibri" w:cs="Times New Roman"/>
      <w:lang w:eastAsia="ar-SA"/>
    </w:rPr>
  </w:style>
  <w:style w:type="paragraph" w:styleId="ab">
    <w:name w:val="List"/>
    <w:basedOn w:val="a0"/>
    <w:rsid w:val="00D664DD"/>
    <w:rPr>
      <w:rFonts w:cs="Arial"/>
    </w:rPr>
  </w:style>
  <w:style w:type="paragraph" w:customStyle="1" w:styleId="12">
    <w:name w:val="Название1"/>
    <w:basedOn w:val="a"/>
    <w:rsid w:val="00D664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664DD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D664DD"/>
    <w:pPr>
      <w:ind w:left="720"/>
    </w:pPr>
  </w:style>
  <w:style w:type="paragraph" w:customStyle="1" w:styleId="110">
    <w:name w:val="Абзац списка11"/>
    <w:basedOn w:val="a"/>
    <w:rsid w:val="00D664DD"/>
    <w:pPr>
      <w:ind w:left="720"/>
    </w:pPr>
    <w:rPr>
      <w:rFonts w:eastAsia="Times New Roman"/>
    </w:rPr>
  </w:style>
  <w:style w:type="paragraph" w:styleId="ac">
    <w:name w:val="header"/>
    <w:basedOn w:val="a"/>
    <w:link w:val="15"/>
    <w:rsid w:val="00D664D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5">
    <w:name w:val="Верхний колонтитул Знак1"/>
    <w:basedOn w:val="a1"/>
    <w:link w:val="ac"/>
    <w:rsid w:val="00D664DD"/>
    <w:rPr>
      <w:rFonts w:ascii="Calibri" w:eastAsia="Calibri" w:hAnsi="Calibri" w:cs="Times New Roman"/>
      <w:lang w:eastAsia="ar-SA"/>
    </w:rPr>
  </w:style>
  <w:style w:type="paragraph" w:styleId="ad">
    <w:name w:val="footer"/>
    <w:basedOn w:val="a"/>
    <w:link w:val="16"/>
    <w:uiPriority w:val="99"/>
    <w:rsid w:val="00D664D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6">
    <w:name w:val="Нижний колонтитул Знак1"/>
    <w:basedOn w:val="a1"/>
    <w:link w:val="ad"/>
    <w:uiPriority w:val="99"/>
    <w:rsid w:val="00D664DD"/>
    <w:rPr>
      <w:rFonts w:ascii="Calibri" w:eastAsia="Calibri" w:hAnsi="Calibri" w:cs="Times New Roman"/>
      <w:lang w:eastAsia="ar-SA"/>
    </w:rPr>
  </w:style>
  <w:style w:type="paragraph" w:customStyle="1" w:styleId="17">
    <w:name w:val="Текст выноски1"/>
    <w:basedOn w:val="a"/>
    <w:rsid w:val="00D664D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8">
    <w:name w:val="Обычный (веб)1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3">
    <w:name w:val="c3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13">
    <w:name w:val="c13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9">
    <w:name w:val="Неразрешенное упоминание1"/>
    <w:uiPriority w:val="99"/>
    <w:semiHidden/>
    <w:unhideWhenUsed/>
    <w:rsid w:val="00D664DD"/>
    <w:rPr>
      <w:color w:val="605E5C"/>
      <w:shd w:val="clear" w:color="auto" w:fill="E1DFDD"/>
    </w:rPr>
  </w:style>
  <w:style w:type="table" w:styleId="ae">
    <w:name w:val="Table Grid"/>
    <w:basedOn w:val="a2"/>
    <w:uiPriority w:val="59"/>
    <w:rsid w:val="00D66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одержимое таблицы"/>
    <w:basedOn w:val="a"/>
    <w:rsid w:val="00A3317B"/>
    <w:pPr>
      <w:widowControl w:val="0"/>
      <w:suppressLineNumber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21">
    <w:name w:val="Основной шрифт абзаца2"/>
    <w:rsid w:val="00A3317B"/>
  </w:style>
  <w:style w:type="character" w:styleId="af0">
    <w:name w:val="Strong"/>
    <w:qFormat/>
    <w:rsid w:val="00A3317B"/>
    <w:rPr>
      <w:b/>
      <w:bCs/>
    </w:rPr>
  </w:style>
  <w:style w:type="character" w:styleId="af1">
    <w:name w:val="Emphasis"/>
    <w:qFormat/>
    <w:rsid w:val="00A3317B"/>
    <w:rPr>
      <w:i/>
      <w:iCs/>
    </w:rPr>
  </w:style>
  <w:style w:type="paragraph" w:customStyle="1" w:styleId="22">
    <w:name w:val="Заголовок2"/>
    <w:basedOn w:val="a"/>
    <w:next w:val="a0"/>
    <w:rsid w:val="00A3317B"/>
    <w:pPr>
      <w:keepNext/>
      <w:widowControl w:val="0"/>
      <w:spacing w:before="240" w:after="120" w:line="100" w:lineRule="atLeast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1a">
    <w:name w:val="Основной текст Знак1"/>
    <w:basedOn w:val="a1"/>
    <w:rsid w:val="00A3317B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f2">
    <w:name w:val="Balloon Text"/>
    <w:basedOn w:val="a"/>
    <w:link w:val="1b"/>
    <w:uiPriority w:val="99"/>
    <w:semiHidden/>
    <w:unhideWhenUsed/>
    <w:rsid w:val="00C2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1"/>
    <w:link w:val="af2"/>
    <w:uiPriority w:val="99"/>
    <w:semiHidden/>
    <w:rsid w:val="00C251A4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gramota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eacher-edu.ru" TargetMode="External"/><Relationship Id="rId17" Type="http://schemas.openxmlformats.org/officeDocument/2006/relationships/hyperlink" Target="http://www.fi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.edu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ditoriu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.gov.ru" TargetMode="External"/><Relationship Id="rId10" Type="http://schemas.openxmlformats.org/officeDocument/2006/relationships/hyperlink" Target="http://www.profile-edu.ru" TargetMode="External"/><Relationship Id="rId19" Type="http://schemas.openxmlformats.org/officeDocument/2006/relationships/hyperlink" Target="http://lit.1septemb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apkro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BC752-D969-49FB-9530-718927C1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18673</Words>
  <Characters>106437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Пользователь Gigabyte</cp:lastModifiedBy>
  <cp:revision>3</cp:revision>
  <cp:lastPrinted>2022-06-15T09:33:00Z</cp:lastPrinted>
  <dcterms:created xsi:type="dcterms:W3CDTF">2022-11-09T08:17:00Z</dcterms:created>
  <dcterms:modified xsi:type="dcterms:W3CDTF">2022-11-09T08:20:00Z</dcterms:modified>
</cp:coreProperties>
</file>